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40565" w14:textId="4E16A289" w:rsidR="0050163B" w:rsidRPr="00806237" w:rsidRDefault="0050163B" w:rsidP="0050163B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ПРОТОКОЛ №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30511">
        <w:rPr>
          <w:rFonts w:ascii="Times New Roman" w:hAnsi="Times New Roman" w:cs="Times New Roman"/>
          <w:b/>
          <w:sz w:val="28"/>
          <w:szCs w:val="28"/>
          <w:lang w:val="uk-UA"/>
        </w:rPr>
        <w:t>2</w:t>
      </w:r>
    </w:p>
    <w:p w14:paraId="7B3FAC42" w14:textId="0B1985C7" w:rsidR="0050163B" w:rsidRPr="00806237" w:rsidRDefault="0050163B" w:rsidP="0079031F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засідання атестаційної комісії І рівня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Погірцівської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</w:p>
    <w:p w14:paraId="54C0657F" w14:textId="06DA78AB" w:rsidR="0050163B" w:rsidRPr="00806237" w:rsidRDefault="00F30511" w:rsidP="0050163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11 грудня 2025</w:t>
      </w:r>
      <w:r w:rsidR="0050163B"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7402AD59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Присутні:</w:t>
      </w:r>
    </w:p>
    <w:p w14:paraId="25C124F9" w14:textId="77777777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Оксана </w:t>
      </w: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Теодозіївна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DE01C6D" w14:textId="77777777" w:rsidR="00EE0054" w:rsidRDefault="00EE0054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Руслана Іванівна.</w:t>
      </w:r>
    </w:p>
    <w:p w14:paraId="020F719A" w14:textId="3B699E06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06237">
        <w:rPr>
          <w:rFonts w:ascii="Times New Roman" w:hAnsi="Times New Roman" w:cs="Times New Roman"/>
          <w:sz w:val="28"/>
          <w:szCs w:val="28"/>
          <w:lang w:val="uk-UA"/>
        </w:rPr>
        <w:t>Бахурська</w:t>
      </w:r>
      <w:proofErr w:type="spellEnd"/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Тетяна Миколаївна.</w:t>
      </w:r>
    </w:p>
    <w:p w14:paraId="2585D89E" w14:textId="77777777" w:rsidR="0050163B" w:rsidRPr="00806237" w:rsidRDefault="0050163B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>Вандич Любов Володимирівна.</w:t>
      </w:r>
    </w:p>
    <w:p w14:paraId="1AD3FDAB" w14:textId="26879D02" w:rsidR="0050163B" w:rsidRPr="00806237" w:rsidRDefault="00B54FDC" w:rsidP="0050163B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Ірина Ігорівна</w:t>
      </w:r>
      <w:r w:rsidR="0050163B" w:rsidRPr="00806237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B7528D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Відсутні: </w:t>
      </w:r>
      <w:r w:rsidRPr="00806237">
        <w:rPr>
          <w:rFonts w:ascii="Times New Roman" w:hAnsi="Times New Roman" w:cs="Times New Roman"/>
          <w:sz w:val="28"/>
          <w:szCs w:val="28"/>
          <w:u w:val="single"/>
          <w:lang w:val="uk-UA"/>
        </w:rPr>
        <w:t>немає</w:t>
      </w:r>
    </w:p>
    <w:p w14:paraId="00E6C55E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</w:t>
      </w:r>
    </w:p>
    <w:p w14:paraId="302E47F8" w14:textId="77777777" w:rsidR="0050163B" w:rsidRPr="00806237" w:rsidRDefault="0050163B" w:rsidP="0050163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Порядок денний</w:t>
      </w:r>
    </w:p>
    <w:p w14:paraId="1B69981E" w14:textId="77777777" w:rsidR="005E3774" w:rsidRPr="00F65620" w:rsidRDefault="005E3774" w:rsidP="005E377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33436">
        <w:rPr>
          <w:rFonts w:ascii="Times New Roman" w:hAnsi="Times New Roman" w:cs="Times New Roman"/>
          <w:sz w:val="28"/>
          <w:szCs w:val="28"/>
          <w:lang w:val="uk-UA"/>
        </w:rPr>
        <w:t>Про вибори лічильної комісії.</w:t>
      </w:r>
    </w:p>
    <w:p w14:paraId="17C2F7A0" w14:textId="013FDEF6" w:rsidR="004070D9" w:rsidRPr="00970818" w:rsidRDefault="00A2386D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Позачергова </w:t>
      </w:r>
      <w:r w:rsidR="003D5ED7">
        <w:rPr>
          <w:rFonts w:ascii="Times New Roman" w:hAnsi="Times New Roman" w:cs="Times New Roman"/>
          <w:sz w:val="28"/>
          <w:szCs w:val="28"/>
          <w:lang w:val="uk-UA"/>
        </w:rPr>
        <w:t>атестація Бабій О. В</w:t>
      </w:r>
      <w:r w:rsidR="00970818" w:rsidRPr="0097081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544D53D" w14:textId="0572E1F8" w:rsidR="00970818" w:rsidRDefault="00970818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Внесення записів в атестаційн</w:t>
      </w:r>
      <w:r w:rsidR="000E3116">
        <w:rPr>
          <w:rFonts w:ascii="Times New Roman" w:hAnsi="Times New Roman" w:cs="Times New Roman"/>
          <w:sz w:val="28"/>
          <w:szCs w:val="28"/>
          <w:lang w:val="uk-UA"/>
        </w:rPr>
        <w:t>ий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лист.</w:t>
      </w:r>
    </w:p>
    <w:p w14:paraId="62778BBD" w14:textId="10B22E06" w:rsidR="00EB6BC3" w:rsidRDefault="00EB6BC3" w:rsidP="0097081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Ознайомлення</w:t>
      </w:r>
      <w:r w:rsidR="00680C7E">
        <w:rPr>
          <w:rFonts w:ascii="Times New Roman" w:hAnsi="Times New Roman" w:cs="Times New Roman"/>
          <w:sz w:val="28"/>
          <w:szCs w:val="28"/>
          <w:lang w:val="uk-UA"/>
        </w:rPr>
        <w:t xml:space="preserve"> педпрацівника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ріш</w:t>
      </w:r>
      <w:r w:rsidR="00DC71B5">
        <w:rPr>
          <w:rFonts w:ascii="Times New Roman" w:hAnsi="Times New Roman" w:cs="Times New Roman"/>
          <w:sz w:val="28"/>
          <w:szCs w:val="28"/>
          <w:lang w:val="uk-UA"/>
        </w:rPr>
        <w:t>е</w:t>
      </w:r>
      <w:r>
        <w:rPr>
          <w:rFonts w:ascii="Times New Roman" w:hAnsi="Times New Roman" w:cs="Times New Roman"/>
          <w:sz w:val="28"/>
          <w:szCs w:val="28"/>
          <w:lang w:val="uk-UA"/>
        </w:rPr>
        <w:t>нням АК</w:t>
      </w:r>
      <w:r w:rsidR="00DC71B5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uk-UA"/>
        </w:rPr>
        <w:t>під підпис).</w:t>
      </w:r>
    </w:p>
    <w:p w14:paraId="09103746" w14:textId="77777777" w:rsidR="004E0F18" w:rsidRPr="00970818" w:rsidRDefault="004E0F18" w:rsidP="004E0F18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1430A374" w14:textId="77777777" w:rsidR="005E3774" w:rsidRPr="00EA1DEE" w:rsidRDefault="005E3774" w:rsidP="005E377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І. СЛУХАЛИ:</w:t>
      </w:r>
    </w:p>
    <w:p w14:paraId="67DC4889" w14:textId="33B22B02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Оксану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Теодозіївну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 xml:space="preserve">голову атестаційної комісії І рівня </w:t>
      </w:r>
      <w:proofErr w:type="spellStart"/>
      <w:r w:rsidRPr="00776C74">
        <w:rPr>
          <w:rFonts w:ascii="Times New Roman" w:hAnsi="Times New Roman" w:cs="Times New Roman"/>
          <w:sz w:val="28"/>
          <w:szCs w:val="28"/>
          <w:lang w:val="uk-UA"/>
        </w:rPr>
        <w:t>Погірцівської</w:t>
      </w:r>
      <w:proofErr w:type="spellEnd"/>
      <w:r w:rsidRPr="00776C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яка запропонувала обрати лічильну комісію для узагальнення результатів відкритого голосування у складі 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>дв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ох осіб: </w:t>
      </w:r>
      <w:bookmarkStart w:id="0" w:name="_Hlk162292839"/>
      <w:proofErr w:type="spellStart"/>
      <w:r w:rsidR="000E3116"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 w:rsidR="000E3116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r w:rsidR="009F2971">
        <w:rPr>
          <w:rFonts w:ascii="Times New Roman" w:hAnsi="Times New Roman" w:cs="Times New Roman"/>
          <w:sz w:val="28"/>
          <w:szCs w:val="28"/>
          <w:lang w:val="uk-UA"/>
        </w:rPr>
        <w:t>. 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Бахурської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Т. М.</w:t>
      </w:r>
    </w:p>
    <w:bookmarkEnd w:id="0"/>
    <w:p w14:paraId="694C34C3" w14:textId="77777777" w:rsidR="005E3774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ВИСТУПИЛИ:</w:t>
      </w:r>
    </w:p>
    <w:p w14:paraId="536A4D71" w14:textId="1019AA54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Вандич Л. В. - секретар</w:t>
      </w:r>
      <w:r w:rsidRPr="00C3343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76C74">
        <w:rPr>
          <w:rFonts w:ascii="Times New Roman" w:hAnsi="Times New Roman" w:cs="Times New Roman"/>
          <w:sz w:val="28"/>
          <w:szCs w:val="28"/>
          <w:lang w:val="uk-UA"/>
        </w:rPr>
        <w:t>атестаційної комісії І рівня</w:t>
      </w:r>
      <w:r>
        <w:rPr>
          <w:rFonts w:ascii="Times New Roman" w:hAnsi="Times New Roman" w:cs="Times New Roman"/>
          <w:sz w:val="28"/>
          <w:szCs w:val="28"/>
          <w:lang w:val="uk-UA"/>
        </w:rPr>
        <w:t>, яка підтримала таку пропозицію й запропонувала проголосувати за неї відкритим способом.</w:t>
      </w:r>
    </w:p>
    <w:p w14:paraId="664289A0" w14:textId="77777777" w:rsidR="005E3774" w:rsidRPr="00EE0054" w:rsidRDefault="005E3774" w:rsidP="005E3774">
      <w:pPr>
        <w:pStyle w:val="a4"/>
        <w:rPr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УХВАЛИЛИ</w:t>
      </w:r>
      <w:r w:rsidRPr="00EE0054">
        <w:rPr>
          <w:rFonts w:ascii="Times New Roman" w:hAnsi="Times New Roman"/>
          <w:b/>
          <w:color w:val="000000"/>
          <w:sz w:val="28"/>
          <w:szCs w:val="28"/>
          <w:lang w:val="uk-UA"/>
        </w:rPr>
        <w:t>:</w:t>
      </w:r>
    </w:p>
    <w:p w14:paraId="16F32F92" w14:textId="5CDA3D48" w:rsidR="005E3774" w:rsidRPr="009C702E" w:rsidRDefault="005E3774" w:rsidP="005E3774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Затвердити такий склад лічильної комісії:</w:t>
      </w:r>
      <w:r w:rsidR="00EE005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F2971">
        <w:rPr>
          <w:rFonts w:ascii="Times New Roman" w:hAnsi="Times New Roman" w:cs="Times New Roman"/>
          <w:sz w:val="28"/>
          <w:szCs w:val="28"/>
          <w:lang w:val="uk-UA"/>
        </w:rPr>
        <w:t>Витичак</w:t>
      </w:r>
      <w:proofErr w:type="spellEnd"/>
      <w:r w:rsidR="009F2971">
        <w:rPr>
          <w:rFonts w:ascii="Times New Roman" w:hAnsi="Times New Roman" w:cs="Times New Roman"/>
          <w:sz w:val="28"/>
          <w:szCs w:val="28"/>
          <w:lang w:val="uk-UA"/>
        </w:rPr>
        <w:t xml:space="preserve"> І. 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2208A3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Бахурську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Т.М.</w:t>
      </w:r>
    </w:p>
    <w:p w14:paraId="6FD9DB55" w14:textId="77777777" w:rsidR="005E3774" w:rsidRPr="00806237" w:rsidRDefault="005E3774" w:rsidP="005E3774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p w14:paraId="13C03EBF" w14:textId="77777777" w:rsidR="005E3774" w:rsidRPr="00A8642E" w:rsidRDefault="005E3774" w:rsidP="005E3774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2DA271BE" w14:textId="48E4C5CF" w:rsidR="004070D9" w:rsidRPr="00EA1DEE" w:rsidRDefault="004070D9" w:rsidP="004070D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1" w:name="_Hlk162292503"/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="005E3774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Pr="00EA1DEE">
        <w:rPr>
          <w:rFonts w:ascii="Times New Roman" w:hAnsi="Times New Roman" w:cs="Times New Roman"/>
          <w:b/>
          <w:sz w:val="28"/>
          <w:szCs w:val="28"/>
          <w:lang w:val="uk-UA"/>
        </w:rPr>
        <w:t>. СЛУХАЛИ:</w:t>
      </w:r>
    </w:p>
    <w:bookmarkEnd w:id="1"/>
    <w:p w14:paraId="4BF25DD7" w14:textId="2E6FB9DF" w:rsidR="004070D9" w:rsidRDefault="000C2815" w:rsidP="004070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Оксану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Теодозіївну</w:t>
      </w:r>
      <w:proofErr w:type="spellEnd"/>
      <w:r w:rsidR="004070D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EA1DEE" w:rsidRPr="00EA1DEE">
        <w:rPr>
          <w:rFonts w:ascii="Times New Roman" w:hAnsi="Times New Roman" w:cs="Times New Roman"/>
          <w:sz w:val="28"/>
          <w:szCs w:val="28"/>
          <w:lang w:val="uk-UA"/>
        </w:rPr>
        <w:t>голову атестаційної комісії</w:t>
      </w:r>
      <w:r w:rsidR="00C315A4">
        <w:rPr>
          <w:rFonts w:ascii="Times New Roman" w:hAnsi="Times New Roman" w:cs="Times New Roman"/>
          <w:sz w:val="28"/>
          <w:szCs w:val="28"/>
          <w:lang w:val="uk-UA"/>
        </w:rPr>
        <w:t xml:space="preserve"> І рівня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EA1DEE" w:rsidRPr="00EA1DE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070D9">
        <w:rPr>
          <w:rFonts w:ascii="Times New Roman" w:hAnsi="Times New Roman" w:cs="Times New Roman"/>
          <w:sz w:val="28"/>
          <w:szCs w:val="28"/>
          <w:lang w:val="uk-UA"/>
        </w:rPr>
        <w:t>яка</w:t>
      </w:r>
      <w:r w:rsidR="00CE2AB7">
        <w:rPr>
          <w:rFonts w:ascii="Times New Roman" w:hAnsi="Times New Roman" w:cs="Times New Roman"/>
          <w:sz w:val="28"/>
          <w:szCs w:val="28"/>
          <w:lang w:val="uk-UA"/>
        </w:rPr>
        <w:t xml:space="preserve"> запропонувала провести атестацію Бабій О. В.</w:t>
      </w:r>
      <w:r w:rsidR="00CE493A">
        <w:rPr>
          <w:rFonts w:ascii="Times New Roman" w:hAnsi="Times New Roman" w:cs="Times New Roman"/>
          <w:sz w:val="28"/>
          <w:szCs w:val="28"/>
          <w:lang w:val="uk-UA"/>
        </w:rPr>
        <w:t xml:space="preserve"> – вчителя початкових класів, яка пройшла сертифікацію вчителів</w:t>
      </w:r>
      <w:r w:rsidR="001B78BC">
        <w:rPr>
          <w:rFonts w:ascii="Times New Roman" w:hAnsi="Times New Roman" w:cs="Times New Roman"/>
          <w:sz w:val="28"/>
          <w:szCs w:val="28"/>
          <w:lang w:val="uk-UA"/>
        </w:rPr>
        <w:t xml:space="preserve"> у 2025 р.</w:t>
      </w:r>
      <w:r w:rsidR="00F27021">
        <w:rPr>
          <w:rFonts w:ascii="Times New Roman" w:hAnsi="Times New Roman" w:cs="Times New Roman"/>
          <w:sz w:val="28"/>
          <w:szCs w:val="28"/>
          <w:lang w:val="uk-UA"/>
        </w:rPr>
        <w:t xml:space="preserve"> (сертифікат №2500792</w:t>
      </w:r>
      <w:r w:rsidR="0097666E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14:paraId="2A573D9E" w14:textId="77777777" w:rsidR="008658B7" w:rsidRDefault="008658B7" w:rsidP="00EA1DEE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</w:p>
    <w:p w14:paraId="0D4321F5" w14:textId="31998F67" w:rsidR="008658B7" w:rsidRPr="00EE0054" w:rsidRDefault="000C2815" w:rsidP="008658B7">
      <w:pPr>
        <w:pStyle w:val="a4"/>
        <w:rPr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УХВАЛИЛИ</w:t>
      </w:r>
      <w:r w:rsidR="008658B7" w:rsidRPr="00EE0054">
        <w:rPr>
          <w:rFonts w:ascii="Times New Roman" w:hAnsi="Times New Roman"/>
          <w:b/>
          <w:color w:val="000000"/>
          <w:sz w:val="28"/>
          <w:szCs w:val="28"/>
          <w:lang w:val="uk-UA"/>
        </w:rPr>
        <w:t>:</w:t>
      </w:r>
    </w:p>
    <w:p w14:paraId="67F40C89" w14:textId="14198640" w:rsidR="000C2815" w:rsidRPr="00EE0054" w:rsidRDefault="00A0508A" w:rsidP="00EE0054">
      <w:pPr>
        <w:suppressAutoHyphens/>
        <w:spacing w:after="0" w:line="240" w:lineRule="auto"/>
        <w:rPr>
          <w:lang w:val="uk-UA"/>
        </w:rPr>
      </w:pPr>
      <w:r w:rsidRPr="002107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/>
        </w:rPr>
        <w:t>1.</w:t>
      </w:r>
      <w:r w:rsidR="002107F7" w:rsidRPr="002107F7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Бабій Ольга Володимирівна</w:t>
      </w:r>
      <w:r w:rsidR="000C2815">
        <w:rPr>
          <w:rFonts w:ascii="Times New Roman" w:eastAsia="Times New Roman" w:hAnsi="Times New Roman"/>
          <w:i/>
          <w:iCs/>
          <w:color w:val="000000"/>
          <w:sz w:val="28"/>
          <w:szCs w:val="28"/>
          <w:lang w:val="uk-UA"/>
        </w:rPr>
        <w:t xml:space="preserve">: </w:t>
      </w:r>
      <w:r w:rsidR="000C2815" w:rsidRPr="00462203">
        <w:rPr>
          <w:rFonts w:ascii="Times New Roman" w:hAnsi="Times New Roman"/>
          <w:color w:val="000000"/>
          <w:sz w:val="28"/>
          <w:szCs w:val="28"/>
          <w:lang w:val="uk-UA"/>
        </w:rPr>
        <w:t xml:space="preserve">відповідає займаній посаді. </w:t>
      </w:r>
    </w:p>
    <w:p w14:paraId="41A70A96" w14:textId="77777777" w:rsidR="00A07E0D" w:rsidRPr="000C2815" w:rsidRDefault="00A07E0D" w:rsidP="00A07E0D">
      <w:pPr>
        <w:spacing w:after="0"/>
        <w:rPr>
          <w:rFonts w:ascii="Times New Roman" w:hAnsi="Times New Roman"/>
          <w:b/>
          <w:bCs/>
          <w:color w:val="000000"/>
          <w:sz w:val="28"/>
          <w:szCs w:val="28"/>
        </w:rPr>
      </w:pPr>
      <w:proofErr w:type="spellStart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Результати</w:t>
      </w:r>
      <w:proofErr w:type="spellEnd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голосування</w:t>
      </w:r>
      <w:proofErr w:type="spellEnd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:</w:t>
      </w:r>
    </w:p>
    <w:p w14:paraId="404E011F" w14:textId="4FCA1395" w:rsidR="00A07E0D" w:rsidRDefault="00A07E0D" w:rsidP="00A07E0D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кількість голосів: </w:t>
      </w:r>
      <w:r>
        <w:rPr>
          <w:rFonts w:ascii="Times New Roman" w:hAnsi="Times New Roman"/>
          <w:sz w:val="28"/>
          <w:szCs w:val="28"/>
          <w:lang w:val="uk-UA"/>
        </w:rPr>
        <w:t>за _________</w:t>
      </w:r>
      <w:r w:rsidRPr="00DF0E72">
        <w:rPr>
          <w:rFonts w:ascii="Times New Roman" w:hAnsi="Times New Roman"/>
          <w:sz w:val="28"/>
          <w:szCs w:val="28"/>
          <w:lang w:val="uk-UA"/>
        </w:rPr>
        <w:t>, проти</w:t>
      </w:r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 w:rsidRPr="00DF0E72">
        <w:rPr>
          <w:rFonts w:ascii="Times New Roman" w:hAnsi="Times New Roman"/>
          <w:sz w:val="28"/>
          <w:szCs w:val="28"/>
          <w:lang w:val="uk-UA"/>
        </w:rPr>
        <w:t>_</w:t>
      </w:r>
      <w:r>
        <w:rPr>
          <w:rFonts w:ascii="Times New Roman" w:hAnsi="Times New Roman"/>
          <w:sz w:val="28"/>
          <w:szCs w:val="28"/>
          <w:lang w:val="uk-UA"/>
        </w:rPr>
        <w:t>______, утримались  ________.</w:t>
      </w:r>
    </w:p>
    <w:p w14:paraId="165E2A53" w14:textId="77777777" w:rsidR="00A07E0D" w:rsidRDefault="00A07E0D" w:rsidP="00A07E0D">
      <w:pPr>
        <w:spacing w:after="0"/>
        <w:rPr>
          <w:rFonts w:ascii="Times New Roman" w:hAnsi="Times New Roman"/>
          <w:sz w:val="28"/>
          <w:szCs w:val="28"/>
          <w:lang w:val="uk-UA"/>
        </w:rPr>
      </w:pPr>
    </w:p>
    <w:p w14:paraId="1891C494" w14:textId="22BAE9C6" w:rsidR="000C2815" w:rsidRPr="00703626" w:rsidRDefault="000C2815" w:rsidP="000C2815">
      <w:pPr>
        <w:spacing w:after="0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За результатами атестації:  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 xml:space="preserve">підтвердити </w:t>
      </w:r>
      <w:r w:rsidR="00036E04">
        <w:rPr>
          <w:rFonts w:ascii="Times New Roman" w:hAnsi="Times New Roman"/>
          <w:bCs/>
          <w:sz w:val="28"/>
          <w:szCs w:val="28"/>
          <w:lang w:val="uk-UA"/>
        </w:rPr>
        <w:t>раніше присвоєну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 xml:space="preserve"> кваліфікаційну</w:t>
      </w:r>
      <w:r w:rsidRPr="00DF0E7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C2815">
        <w:rPr>
          <w:rFonts w:ascii="Times New Roman" w:hAnsi="Times New Roman"/>
          <w:bCs/>
          <w:sz w:val="28"/>
          <w:szCs w:val="28"/>
          <w:lang w:val="uk-UA"/>
        </w:rPr>
        <w:t>категорію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/>
        </w:rPr>
        <w:t xml:space="preserve"> </w:t>
      </w:r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proofErr w:type="spellStart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спеціаліст</w:t>
      </w:r>
      <w:proofErr w:type="spellEnd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вищої</w:t>
      </w:r>
      <w:proofErr w:type="spellEnd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категорії</w:t>
      </w:r>
      <w:proofErr w:type="spellEnd"/>
      <w:r w:rsidRPr="000C2815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D30948">
        <w:rPr>
          <w:rFonts w:ascii="Times New Roman" w:hAnsi="Times New Roman"/>
          <w:color w:val="000000"/>
          <w:sz w:val="28"/>
          <w:szCs w:val="28"/>
          <w:lang w:val="uk-UA"/>
        </w:rPr>
        <w:t>та присвоїти педагогічне звання</w:t>
      </w:r>
      <w:r w:rsidR="009D0352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9D0352" w:rsidRPr="009D0352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«учитель-методист»</w:t>
      </w:r>
    </w:p>
    <w:p w14:paraId="151527D5" w14:textId="77777777" w:rsidR="000C2815" w:rsidRPr="000C2815" w:rsidRDefault="000C2815" w:rsidP="000C2815">
      <w:pPr>
        <w:spacing w:after="0"/>
        <w:rPr>
          <w:rFonts w:ascii="Times New Roman" w:hAnsi="Times New Roman"/>
          <w:b/>
          <w:bCs/>
          <w:color w:val="000000"/>
          <w:sz w:val="28"/>
          <w:szCs w:val="28"/>
        </w:rPr>
      </w:pPr>
      <w:proofErr w:type="spellStart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Результати</w:t>
      </w:r>
      <w:proofErr w:type="spellEnd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 </w:t>
      </w:r>
      <w:proofErr w:type="spellStart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голосування</w:t>
      </w:r>
      <w:proofErr w:type="spellEnd"/>
      <w:r w:rsidRPr="000C2815">
        <w:rPr>
          <w:rFonts w:ascii="Times New Roman" w:hAnsi="Times New Roman"/>
          <w:b/>
          <w:bCs/>
          <w:iCs/>
          <w:color w:val="000000"/>
          <w:sz w:val="28"/>
          <w:szCs w:val="28"/>
        </w:rPr>
        <w:t>:</w:t>
      </w:r>
    </w:p>
    <w:p w14:paraId="67A5E49A" w14:textId="77777777" w:rsidR="000C2815" w:rsidRDefault="000C2815" w:rsidP="000C2815">
      <w:pPr>
        <w:spacing w:after="0"/>
        <w:rPr>
          <w:rFonts w:ascii="Times New Roman" w:hAnsi="Times New Roman"/>
          <w:sz w:val="28"/>
          <w:szCs w:val="28"/>
          <w:lang w:val="uk-UA"/>
        </w:rPr>
      </w:pPr>
      <w:r w:rsidRPr="00DF0E72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кількість голосів: </w:t>
      </w:r>
      <w:r>
        <w:rPr>
          <w:rFonts w:ascii="Times New Roman" w:hAnsi="Times New Roman"/>
          <w:sz w:val="28"/>
          <w:szCs w:val="28"/>
          <w:lang w:val="uk-UA"/>
        </w:rPr>
        <w:t>за _________</w:t>
      </w:r>
      <w:r w:rsidRPr="00DF0E72">
        <w:rPr>
          <w:rFonts w:ascii="Times New Roman" w:hAnsi="Times New Roman"/>
          <w:sz w:val="28"/>
          <w:szCs w:val="28"/>
          <w:lang w:val="uk-UA"/>
        </w:rPr>
        <w:t>, проти</w:t>
      </w:r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 w:rsidRPr="00DF0E72">
        <w:rPr>
          <w:rFonts w:ascii="Times New Roman" w:hAnsi="Times New Roman"/>
          <w:sz w:val="28"/>
          <w:szCs w:val="28"/>
          <w:lang w:val="uk-UA"/>
        </w:rPr>
        <w:t>_</w:t>
      </w:r>
      <w:r>
        <w:rPr>
          <w:rFonts w:ascii="Times New Roman" w:hAnsi="Times New Roman"/>
          <w:sz w:val="28"/>
          <w:szCs w:val="28"/>
          <w:lang w:val="uk-UA"/>
        </w:rPr>
        <w:t>______, утримались  ________.</w:t>
      </w:r>
    </w:p>
    <w:p w14:paraId="1F0A1D44" w14:textId="77777777" w:rsidR="000C2815" w:rsidRDefault="000C2815" w:rsidP="00A0508A">
      <w:pPr>
        <w:pStyle w:val="a4"/>
        <w:spacing w:after="0" w:line="288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uk-UA" w:eastAsia="ru-RU"/>
        </w:rPr>
      </w:pPr>
    </w:p>
    <w:p w14:paraId="0803683B" w14:textId="0B856F5E" w:rsidR="004E0F18" w:rsidRDefault="00FF095E" w:rsidP="00FF095E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 w:rsidR="005E3774"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І. </w:t>
      </w: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>СЛУХАЛИ:</w:t>
      </w:r>
    </w:p>
    <w:p w14:paraId="17810C09" w14:textId="75E26C9E" w:rsidR="008658B7" w:rsidRPr="00A8642E" w:rsidRDefault="00FF095E" w:rsidP="00FF095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</w:t>
      </w:r>
      <w:proofErr w:type="spellStart"/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>Стасишин</w:t>
      </w:r>
      <w:proofErr w:type="spellEnd"/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5D76C8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ксану </w:t>
      </w:r>
      <w:proofErr w:type="spellStart"/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>Теодозіївну</w:t>
      </w:r>
      <w:proofErr w:type="spellEnd"/>
      <w:r w:rsidR="005D76C8">
        <w:rPr>
          <w:rFonts w:ascii="Times New Roman" w:eastAsia="Times New Roman" w:hAnsi="Times New Roman" w:cs="Times New Roman"/>
          <w:sz w:val="28"/>
          <w:szCs w:val="28"/>
          <w:lang w:val="uk-UA"/>
        </w:rPr>
        <w:t>, голову атестаційної комісії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яка запропонувала </w:t>
      </w:r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>о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>формити атестаційн</w:t>
      </w:r>
      <w:r w:rsidR="008D36FA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 у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двох</w:t>
      </w:r>
      <w:r w:rsidR="00547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примірниках: один - до особової справи працівника, а другий − протягом </w:t>
      </w:r>
      <w:r w:rsidR="00493D3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трьох </w:t>
      </w:r>
      <w:r w:rsidR="004070D9" w:rsidRPr="00A8642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робочих днів надати вчителю на ознайомлення під підпис. </w:t>
      </w:r>
      <w:r w:rsidR="00115739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</w:t>
      </w:r>
      <w:r w:rsidR="008D36FA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11573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 підписують 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голова </w:t>
      </w:r>
      <w:r w:rsidR="0022168D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атестаційної комісії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І рівня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та </w:t>
      </w:r>
      <w:r w:rsidR="00FE592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секретар </w:t>
      </w:r>
      <w:r w:rsidR="0022168D">
        <w:rPr>
          <w:rFonts w:ascii="Times New Roman" w:eastAsia="Times New Roman" w:hAnsi="Times New Roman" w:cs="Times New Roman"/>
          <w:sz w:val="28"/>
          <w:szCs w:val="28"/>
          <w:lang w:val="uk-UA"/>
        </w:rPr>
        <w:t>атестаційної комісії</w:t>
      </w:r>
      <w:r w:rsidR="00B60A0A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</w:p>
    <w:p w14:paraId="1281810B" w14:textId="77777777" w:rsidR="004E0F18" w:rsidRDefault="004E0F18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C158BB8" w14:textId="033BDA26" w:rsidR="008658B7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УХВАЛИЛИ</w:t>
      </w:r>
      <w:r w:rsidR="00AF3BB2" w:rsidRP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:</w:t>
      </w:r>
      <w:r w:rsid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102FBA">
        <w:rPr>
          <w:rFonts w:ascii="Times New Roman" w:eastAsia="Times New Roman" w:hAnsi="Times New Roman" w:cs="Times New Roman"/>
          <w:sz w:val="28"/>
          <w:szCs w:val="28"/>
          <w:lang w:val="uk-UA"/>
        </w:rPr>
        <w:t>Підписати атестаційн</w:t>
      </w:r>
      <w:r w:rsidR="00F434D0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ий </w:t>
      </w:r>
      <w:r w:rsidR="00102FBA">
        <w:rPr>
          <w:rFonts w:ascii="Times New Roman" w:eastAsia="Times New Roman" w:hAnsi="Times New Roman" w:cs="Times New Roman"/>
          <w:sz w:val="28"/>
          <w:szCs w:val="28"/>
          <w:lang w:val="uk-UA"/>
        </w:rPr>
        <w:t>лист.</w:t>
      </w:r>
    </w:p>
    <w:p w14:paraId="574234F5" w14:textId="5D8F8A98" w:rsidR="000C2815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27C92D9C" w14:textId="77777777" w:rsidR="000C2815" w:rsidRPr="00806237" w:rsidRDefault="000C2815" w:rsidP="000C281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p w14:paraId="66C4D26B" w14:textId="77777777" w:rsidR="000C2815" w:rsidRPr="00A8642E" w:rsidRDefault="000C2815" w:rsidP="00A8642E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642516C" w14:textId="01DF69FA" w:rsidR="004E0F18" w:rsidRDefault="008658B7" w:rsidP="002E55F6">
      <w:pPr>
        <w:pStyle w:val="a4"/>
        <w:spacing w:after="0" w:line="288" w:lineRule="auto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І</w:t>
      </w:r>
      <w:r w:rsidR="005E3774">
        <w:rPr>
          <w:rFonts w:ascii="Times New Roman" w:hAnsi="Times New Roman"/>
          <w:b/>
          <w:color w:val="000000"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. </w:t>
      </w:r>
      <w:r w:rsidRPr="008658B7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СЛУХАЛИ: </w:t>
      </w:r>
    </w:p>
    <w:p w14:paraId="601922B8" w14:textId="77A72273" w:rsidR="008658B7" w:rsidRDefault="00102FBA" w:rsidP="002E55F6">
      <w:pPr>
        <w:pStyle w:val="a4"/>
        <w:spacing w:after="0" w:line="288" w:lineRule="auto"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eastAsia="Times New Roman" w:hAnsi="Times New Roman"/>
          <w:sz w:val="28"/>
          <w:szCs w:val="28"/>
          <w:lang w:val="uk-UA"/>
        </w:rPr>
        <w:t xml:space="preserve"> О</w:t>
      </w:r>
      <w:r w:rsidR="004E0F18">
        <w:rPr>
          <w:rFonts w:ascii="Times New Roman" w:eastAsia="Times New Roman" w:hAnsi="Times New Roman"/>
          <w:sz w:val="28"/>
          <w:szCs w:val="28"/>
          <w:lang w:val="uk-UA"/>
        </w:rPr>
        <w:t xml:space="preserve">ксану </w:t>
      </w:r>
      <w:proofErr w:type="spellStart"/>
      <w:r w:rsidR="004E0F18">
        <w:rPr>
          <w:rFonts w:ascii="Times New Roman" w:eastAsia="Times New Roman" w:hAnsi="Times New Roman"/>
          <w:sz w:val="28"/>
          <w:szCs w:val="28"/>
          <w:lang w:val="uk-UA"/>
        </w:rPr>
        <w:t>Теодозіївну</w:t>
      </w:r>
      <w:proofErr w:type="spellEnd"/>
      <w:r>
        <w:rPr>
          <w:rFonts w:ascii="Times New Roman" w:eastAsia="Times New Roman" w:hAnsi="Times New Roman"/>
          <w:sz w:val="28"/>
          <w:szCs w:val="28"/>
          <w:lang w:val="uk-UA"/>
        </w:rPr>
        <w:t xml:space="preserve">, голову атестаційної комісії, яка </w:t>
      </w:r>
      <w:r w:rsidR="007B26B6">
        <w:rPr>
          <w:rFonts w:ascii="Times New Roman" w:eastAsia="Times New Roman" w:hAnsi="Times New Roman"/>
          <w:sz w:val="28"/>
          <w:szCs w:val="28"/>
          <w:lang w:val="uk-UA"/>
        </w:rPr>
        <w:t xml:space="preserve">запропонувала </w:t>
      </w:r>
      <w:proofErr w:type="spellStart"/>
      <w:r w:rsidR="007B26B6">
        <w:rPr>
          <w:rFonts w:ascii="Times New Roman" w:eastAsia="Times New Roman" w:hAnsi="Times New Roman"/>
          <w:sz w:val="28"/>
          <w:szCs w:val="28"/>
          <w:lang w:val="uk-UA"/>
        </w:rPr>
        <w:t>атестуюч</w:t>
      </w:r>
      <w:r w:rsidR="00F434D0">
        <w:rPr>
          <w:rFonts w:ascii="Times New Roman" w:eastAsia="Times New Roman" w:hAnsi="Times New Roman"/>
          <w:sz w:val="28"/>
          <w:szCs w:val="28"/>
          <w:lang w:val="uk-UA"/>
        </w:rPr>
        <w:t>ому</w:t>
      </w:r>
      <w:proofErr w:type="spellEnd"/>
      <w:r w:rsidR="007B26B6">
        <w:rPr>
          <w:rFonts w:ascii="Times New Roman" w:eastAsia="Times New Roman" w:hAnsi="Times New Roman"/>
          <w:sz w:val="28"/>
          <w:szCs w:val="28"/>
          <w:lang w:val="uk-UA"/>
        </w:rPr>
        <w:t xml:space="preserve"> вчител</w:t>
      </w:r>
      <w:r w:rsidR="00CC4F56">
        <w:rPr>
          <w:rFonts w:ascii="Times New Roman" w:eastAsia="Times New Roman" w:hAnsi="Times New Roman"/>
          <w:sz w:val="28"/>
          <w:szCs w:val="28"/>
          <w:lang w:val="uk-UA"/>
        </w:rPr>
        <w:t>ю</w:t>
      </w:r>
      <w:r w:rsidR="007B26B6">
        <w:rPr>
          <w:rFonts w:ascii="Times New Roman" w:eastAsia="Times New Roman" w:hAnsi="Times New Roman"/>
          <w:sz w:val="28"/>
          <w:szCs w:val="28"/>
          <w:lang w:val="uk-UA"/>
        </w:rPr>
        <w:t xml:space="preserve"> ознайомитися із атестаційним листом</w:t>
      </w:r>
      <w:r w:rsidR="008806A3">
        <w:rPr>
          <w:rFonts w:ascii="Times New Roman" w:eastAsia="Times New Roman" w:hAnsi="Times New Roman"/>
          <w:sz w:val="28"/>
          <w:szCs w:val="28"/>
          <w:lang w:val="uk-UA"/>
        </w:rPr>
        <w:t xml:space="preserve"> і поставити підпис. </w:t>
      </w:r>
    </w:p>
    <w:p w14:paraId="6A77BDB9" w14:textId="77777777" w:rsidR="00357DCD" w:rsidRPr="00A905D0" w:rsidRDefault="00357DCD" w:rsidP="002E55F6">
      <w:pPr>
        <w:pStyle w:val="a4"/>
        <w:spacing w:after="0" w:line="288" w:lineRule="auto"/>
        <w:jc w:val="both"/>
        <w:rPr>
          <w:lang w:val="uk-UA"/>
        </w:rPr>
      </w:pPr>
    </w:p>
    <w:p w14:paraId="1DE64B5A" w14:textId="754E6778" w:rsidR="00357DCD" w:rsidRDefault="000C2815" w:rsidP="00357DC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2" w:name="docs-internal-guid-6a0a881f-7fff-e9e7-b8"/>
      <w:bookmarkEnd w:id="2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УХВАЛИЛИ</w:t>
      </w:r>
      <w:r w:rsidR="00357DCD" w:rsidRPr="00AF3BB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:</w:t>
      </w:r>
      <w:r w:rsidR="00357DCD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57DCD">
        <w:rPr>
          <w:rFonts w:ascii="Times New Roman" w:eastAsia="Times New Roman" w:hAnsi="Times New Roman" w:cs="Times New Roman"/>
          <w:sz w:val="28"/>
          <w:szCs w:val="28"/>
          <w:lang w:val="uk-UA"/>
        </w:rPr>
        <w:t>Підписати атестаційн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357DC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лист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вчител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ю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>, як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ий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атесту</w:t>
      </w:r>
      <w:r w:rsidR="00CC4F56">
        <w:rPr>
          <w:rFonts w:ascii="Times New Roman" w:eastAsia="Times New Roman" w:hAnsi="Times New Roman" w:cs="Times New Roman"/>
          <w:sz w:val="28"/>
          <w:szCs w:val="28"/>
          <w:lang w:val="uk-UA"/>
        </w:rPr>
        <w:t>є</w:t>
      </w:r>
      <w:r w:rsidR="004E0F18">
        <w:rPr>
          <w:rFonts w:ascii="Times New Roman" w:eastAsia="Times New Roman" w:hAnsi="Times New Roman" w:cs="Times New Roman"/>
          <w:sz w:val="28"/>
          <w:szCs w:val="28"/>
          <w:lang w:val="uk-UA"/>
        </w:rPr>
        <w:t>ть</w:t>
      </w:r>
      <w:r w:rsidR="000220D5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ся. </w:t>
      </w:r>
    </w:p>
    <w:p w14:paraId="2B2C1EE3" w14:textId="77777777" w:rsidR="000C2815" w:rsidRPr="00A8642E" w:rsidRDefault="000C2815" w:rsidP="00357DC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473E464B" w14:textId="77777777" w:rsidR="000C2815" w:rsidRPr="00806237" w:rsidRDefault="000C2815" w:rsidP="000C2815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bookmarkStart w:id="3" w:name="_Hlk159688214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ГОЛОСУВАЛИ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EE0054">
        <w:rPr>
          <w:rFonts w:ascii="Times New Roman" w:hAnsi="Times New Roman" w:cs="Times New Roman"/>
          <w:sz w:val="28"/>
          <w:szCs w:val="28"/>
        </w:rPr>
        <w:t xml:space="preserve"> 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>_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 xml:space="preserve"> за;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проти;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_______</w:t>
      </w:r>
      <w:r w:rsidRPr="00EE0054">
        <w:rPr>
          <w:rFonts w:ascii="Times New Roman" w:hAnsi="Times New Roman" w:cs="Times New Roman"/>
          <w:sz w:val="28"/>
          <w:szCs w:val="28"/>
        </w:rPr>
        <w:t xml:space="preserve"> </w:t>
      </w:r>
      <w:r w:rsidRPr="00806237">
        <w:rPr>
          <w:rFonts w:ascii="Times New Roman" w:hAnsi="Times New Roman" w:cs="Times New Roman"/>
          <w:sz w:val="28"/>
          <w:szCs w:val="28"/>
          <w:lang w:val="uk-UA"/>
        </w:rPr>
        <w:t>утримались.</w:t>
      </w:r>
    </w:p>
    <w:bookmarkEnd w:id="3"/>
    <w:p w14:paraId="2907FD9C" w14:textId="2A82779E" w:rsidR="008658B7" w:rsidRDefault="008658B7" w:rsidP="008806A3">
      <w:pPr>
        <w:pStyle w:val="a4"/>
        <w:spacing w:after="86"/>
        <w:jc w:val="both"/>
      </w:pPr>
    </w:p>
    <w:p w14:paraId="542402C4" w14:textId="77777777" w:rsidR="000C2815" w:rsidRPr="00806237" w:rsidRDefault="000C2815" w:rsidP="000C28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Голова атестаційної комісії:                      _____________ </w:t>
      </w:r>
      <w:proofErr w:type="spellStart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О.Стасишин</w:t>
      </w:r>
      <w:proofErr w:type="spellEnd"/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14:paraId="048AFD3D" w14:textId="77777777" w:rsidR="000C2815" w:rsidRPr="00EA1B79" w:rsidRDefault="000C2815" w:rsidP="000C28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06237">
        <w:rPr>
          <w:rFonts w:ascii="Times New Roman" w:hAnsi="Times New Roman" w:cs="Times New Roman"/>
          <w:b/>
          <w:sz w:val="28"/>
          <w:szCs w:val="28"/>
          <w:lang w:val="uk-UA"/>
        </w:rPr>
        <w:t>Секретар атестаційної комісії:                  _____________ Л. Вандич</w:t>
      </w:r>
    </w:p>
    <w:p w14:paraId="56FB4A4A" w14:textId="77777777" w:rsidR="00210662" w:rsidRPr="00210662" w:rsidRDefault="00210662" w:rsidP="004070D9">
      <w:pPr>
        <w:spacing w:after="0" w:line="240" w:lineRule="auto"/>
        <w:rPr>
          <w:lang w:val="uk-UA"/>
        </w:rPr>
      </w:pPr>
    </w:p>
    <w:sectPr w:rsidR="00210662" w:rsidRPr="00210662" w:rsidSect="004070D9">
      <w:pgSz w:w="11906" w:h="16838"/>
      <w:pgMar w:top="568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</w:abstractNum>
  <w:abstractNum w:abstractNumId="1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OpenSymbol"/>
        <w:caps w:val="0"/>
        <w:smallCaps w:val="0"/>
        <w:strike w:val="0"/>
        <w:dstrike w:val="0"/>
        <w:color w:val="000000"/>
        <w:sz w:val="28"/>
        <w:szCs w:val="28"/>
        <w:shd w:val="clear" w:color="auto" w:fill="auto"/>
        <w:lang w:val="uk-UA"/>
      </w:rPr>
    </w:lvl>
  </w:abstractNum>
  <w:abstractNum w:abstractNumId="2" w15:restartNumberingAfterBreak="0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ascii="Times New Roman" w:hAnsi="Times New Roman" w:cs="Times New Roman"/>
        <w:b/>
        <w:bCs/>
        <w:i w:val="0"/>
        <w:caps w:val="0"/>
        <w:smallCaps w:val="0"/>
        <w:strike w:val="0"/>
        <w:dstrike w:val="0"/>
        <w:color w:val="000000"/>
        <w:sz w:val="28"/>
        <w:szCs w:val="28"/>
      </w:rPr>
    </w:lvl>
  </w:abstractNum>
  <w:abstractNum w:abstractNumId="3" w15:restartNumberingAfterBreak="0">
    <w:nsid w:val="01FD6E52"/>
    <w:multiLevelType w:val="hybridMultilevel"/>
    <w:tmpl w:val="3660909E"/>
    <w:lvl w:ilvl="0" w:tplc="A5DA098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EC451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6E69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9CBA5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08B6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4C87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1853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526C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1A57A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75972"/>
    <w:multiLevelType w:val="hybridMultilevel"/>
    <w:tmpl w:val="29A029E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F41BD"/>
    <w:multiLevelType w:val="hybridMultilevel"/>
    <w:tmpl w:val="F990A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850D2E"/>
    <w:multiLevelType w:val="hybridMultilevel"/>
    <w:tmpl w:val="AF76D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F670D"/>
    <w:multiLevelType w:val="hybridMultilevel"/>
    <w:tmpl w:val="7132F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C77685"/>
    <w:multiLevelType w:val="hybridMultilevel"/>
    <w:tmpl w:val="7ED6533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2560CB"/>
    <w:multiLevelType w:val="hybridMultilevel"/>
    <w:tmpl w:val="7132F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72B48"/>
    <w:multiLevelType w:val="hybridMultilevel"/>
    <w:tmpl w:val="3C60C18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4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D9"/>
    <w:rsid w:val="00014EF7"/>
    <w:rsid w:val="000220D5"/>
    <w:rsid w:val="00036E04"/>
    <w:rsid w:val="000508D9"/>
    <w:rsid w:val="000662DC"/>
    <w:rsid w:val="00077E03"/>
    <w:rsid w:val="000C2815"/>
    <w:rsid w:val="000C4C07"/>
    <w:rsid w:val="000D2620"/>
    <w:rsid w:val="000E3116"/>
    <w:rsid w:val="00102FBA"/>
    <w:rsid w:val="00112C25"/>
    <w:rsid w:val="00115739"/>
    <w:rsid w:val="00116278"/>
    <w:rsid w:val="001176FA"/>
    <w:rsid w:val="00137919"/>
    <w:rsid w:val="001A3B78"/>
    <w:rsid w:val="001B78BC"/>
    <w:rsid w:val="00210662"/>
    <w:rsid w:val="002107F7"/>
    <w:rsid w:val="002208A3"/>
    <w:rsid w:val="0022168D"/>
    <w:rsid w:val="002B713F"/>
    <w:rsid w:val="002E55F6"/>
    <w:rsid w:val="003431CA"/>
    <w:rsid w:val="00357DCD"/>
    <w:rsid w:val="003775E4"/>
    <w:rsid w:val="003A037A"/>
    <w:rsid w:val="003D5ED7"/>
    <w:rsid w:val="003F0A06"/>
    <w:rsid w:val="00403636"/>
    <w:rsid w:val="004070D9"/>
    <w:rsid w:val="0041058A"/>
    <w:rsid w:val="00434F73"/>
    <w:rsid w:val="00493D38"/>
    <w:rsid w:val="0049787E"/>
    <w:rsid w:val="004A7C5F"/>
    <w:rsid w:val="004E0F18"/>
    <w:rsid w:val="0050163B"/>
    <w:rsid w:val="00547C92"/>
    <w:rsid w:val="005A7859"/>
    <w:rsid w:val="005D76C8"/>
    <w:rsid w:val="005E3774"/>
    <w:rsid w:val="00670DC3"/>
    <w:rsid w:val="00680C7E"/>
    <w:rsid w:val="006B6D4E"/>
    <w:rsid w:val="006E2F8A"/>
    <w:rsid w:val="00726747"/>
    <w:rsid w:val="0079031F"/>
    <w:rsid w:val="007B1DBC"/>
    <w:rsid w:val="007B26B6"/>
    <w:rsid w:val="007C2E98"/>
    <w:rsid w:val="007C7C11"/>
    <w:rsid w:val="008658B7"/>
    <w:rsid w:val="008806A3"/>
    <w:rsid w:val="008D36FA"/>
    <w:rsid w:val="009065E3"/>
    <w:rsid w:val="00914773"/>
    <w:rsid w:val="00924D73"/>
    <w:rsid w:val="009563E7"/>
    <w:rsid w:val="00970818"/>
    <w:rsid w:val="0097666E"/>
    <w:rsid w:val="009D0352"/>
    <w:rsid w:val="009D34F4"/>
    <w:rsid w:val="009E7E4B"/>
    <w:rsid w:val="009F2971"/>
    <w:rsid w:val="00A0508A"/>
    <w:rsid w:val="00A07E0D"/>
    <w:rsid w:val="00A2386D"/>
    <w:rsid w:val="00A44F6C"/>
    <w:rsid w:val="00A52F97"/>
    <w:rsid w:val="00A57220"/>
    <w:rsid w:val="00A8642E"/>
    <w:rsid w:val="00AF3BB2"/>
    <w:rsid w:val="00B0320D"/>
    <w:rsid w:val="00B54FDC"/>
    <w:rsid w:val="00B56420"/>
    <w:rsid w:val="00B60A0A"/>
    <w:rsid w:val="00C05388"/>
    <w:rsid w:val="00C1202F"/>
    <w:rsid w:val="00C315A4"/>
    <w:rsid w:val="00C8419F"/>
    <w:rsid w:val="00CC4F56"/>
    <w:rsid w:val="00CE2AB7"/>
    <w:rsid w:val="00CE493A"/>
    <w:rsid w:val="00D30948"/>
    <w:rsid w:val="00D70B8B"/>
    <w:rsid w:val="00DC71B5"/>
    <w:rsid w:val="00E55239"/>
    <w:rsid w:val="00EA1DEE"/>
    <w:rsid w:val="00EB6BC3"/>
    <w:rsid w:val="00EE0054"/>
    <w:rsid w:val="00F27021"/>
    <w:rsid w:val="00F30511"/>
    <w:rsid w:val="00F434D0"/>
    <w:rsid w:val="00FE592F"/>
    <w:rsid w:val="00FF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5CFB2"/>
  <w15:chartTrackingRefBased/>
  <w15:docId w15:val="{93C3AC05-43D4-414A-BB24-812DC4BC0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0D9"/>
    <w:pPr>
      <w:spacing w:after="200" w:line="276" w:lineRule="auto"/>
    </w:pPr>
    <w:rPr>
      <w:rFonts w:asciiTheme="minorHAnsi" w:eastAsiaTheme="minorEastAsia" w:hAnsiTheme="minorHAnsi"/>
      <w:kern w:val="0"/>
      <w:sz w:val="22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EF7"/>
    <w:pPr>
      <w:ind w:left="720"/>
      <w:contextualSpacing/>
    </w:pPr>
  </w:style>
  <w:style w:type="paragraph" w:styleId="a4">
    <w:name w:val="Body Text"/>
    <w:basedOn w:val="a"/>
    <w:link w:val="a5"/>
    <w:rsid w:val="00210662"/>
    <w:pPr>
      <w:suppressAutoHyphens/>
      <w:spacing w:after="140"/>
    </w:pPr>
    <w:rPr>
      <w:rFonts w:ascii="Calibri" w:eastAsia="Calibri" w:hAnsi="Calibri" w:cs="Times New Roman"/>
      <w:lang w:eastAsia="en-US"/>
    </w:rPr>
  </w:style>
  <w:style w:type="character" w:customStyle="1" w:styleId="a5">
    <w:name w:val="Основний текст Знак"/>
    <w:basedOn w:val="a0"/>
    <w:link w:val="a4"/>
    <w:rsid w:val="00210662"/>
    <w:rPr>
      <w:rFonts w:ascii="Calibri" w:eastAsia="Calibri" w:hAnsi="Calibri" w:cs="Times New Roman"/>
      <w:kern w:val="0"/>
      <w:sz w:val="22"/>
      <w:lang w:val="ru-RU"/>
      <w14:ligatures w14:val="none"/>
    </w:rPr>
  </w:style>
  <w:style w:type="character" w:styleId="a6">
    <w:name w:val="Hyperlink"/>
    <w:uiPriority w:val="99"/>
    <w:semiHidden/>
    <w:unhideWhenUsed/>
    <w:rsid w:val="008658B7"/>
    <w:rPr>
      <w:strike w:val="0"/>
      <w:dstrike w:val="0"/>
      <w:color w:val="E24912"/>
      <w:u w:val="none"/>
      <w:effect w:val="none"/>
    </w:rPr>
  </w:style>
  <w:style w:type="character" w:customStyle="1" w:styleId="rvts9">
    <w:name w:val="rvts9"/>
    <w:rsid w:val="008658B7"/>
  </w:style>
  <w:style w:type="character" w:styleId="a7">
    <w:name w:val="annotation reference"/>
    <w:basedOn w:val="a0"/>
    <w:uiPriority w:val="99"/>
    <w:semiHidden/>
    <w:unhideWhenUsed/>
    <w:rsid w:val="003775E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3775E4"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sid w:val="003775E4"/>
    <w:rPr>
      <w:rFonts w:asciiTheme="minorHAnsi" w:eastAsiaTheme="minorEastAsia" w:hAnsiTheme="minorHAnsi"/>
      <w:kern w:val="0"/>
      <w:sz w:val="20"/>
      <w:szCs w:val="20"/>
      <w:lang w:val="ru-RU" w:eastAsia="ru-RU"/>
      <w14:ligatures w14:val="none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775E4"/>
    <w:rPr>
      <w:b/>
      <w:bCs/>
    </w:rPr>
  </w:style>
  <w:style w:type="character" w:customStyle="1" w:styleId="ab">
    <w:name w:val="Тема примітки Знак"/>
    <w:basedOn w:val="a9"/>
    <w:link w:val="aa"/>
    <w:uiPriority w:val="99"/>
    <w:semiHidden/>
    <w:rsid w:val="003775E4"/>
    <w:rPr>
      <w:rFonts w:asciiTheme="minorHAnsi" w:eastAsiaTheme="minorEastAsia" w:hAnsiTheme="minorHAnsi"/>
      <w:b/>
      <w:bCs/>
      <w:kern w:val="0"/>
      <w:sz w:val="20"/>
      <w:szCs w:val="20"/>
      <w:lang w:val="ru-RU" w:eastAsia="ru-RU"/>
      <w14:ligatures w14:val="none"/>
    </w:rPr>
  </w:style>
  <w:style w:type="paragraph" w:styleId="ac">
    <w:name w:val="Balloon Text"/>
    <w:basedOn w:val="a"/>
    <w:link w:val="ad"/>
    <w:uiPriority w:val="99"/>
    <w:semiHidden/>
    <w:unhideWhenUsed/>
    <w:rsid w:val="00C84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C8419F"/>
    <w:rPr>
      <w:rFonts w:ascii="Segoe UI" w:eastAsiaTheme="minorEastAsia" w:hAnsi="Segoe UI" w:cs="Segoe UI"/>
      <w:kern w:val="0"/>
      <w:sz w:val="18"/>
      <w:szCs w:val="18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2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67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544E3C-D6D9-45C7-B170-F1A60B28E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Любов Вандич</cp:lastModifiedBy>
  <cp:revision>94</cp:revision>
  <cp:lastPrinted>2024-04-29T17:31:00Z</cp:lastPrinted>
  <dcterms:created xsi:type="dcterms:W3CDTF">2023-09-17T08:27:00Z</dcterms:created>
  <dcterms:modified xsi:type="dcterms:W3CDTF">2026-02-02T09:43:00Z</dcterms:modified>
</cp:coreProperties>
</file>