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B40565" w14:textId="3D918E45" w:rsidR="0050163B" w:rsidRPr="00806237" w:rsidRDefault="008C08CD" w:rsidP="008C08CD">
      <w:pPr>
        <w:rPr>
          <w:rFonts w:ascii="Times New Roman" w:hAnsi="Times New Roman" w:cs="Times New Roman"/>
          <w:b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sz w:val="28"/>
          <w:szCs w:val="28"/>
          <w:lang w:val="uk-UA"/>
        </w:rPr>
        <w:t xml:space="preserve">                                              </w:t>
      </w:r>
      <w:r w:rsidR="0050163B" w:rsidRPr="00806237">
        <w:rPr>
          <w:rFonts w:ascii="Times New Roman" w:hAnsi="Times New Roman" w:cs="Times New Roman"/>
          <w:b/>
          <w:sz w:val="28"/>
          <w:szCs w:val="28"/>
          <w:lang w:val="uk-UA"/>
        </w:rPr>
        <w:t>ПРОТОКОЛ №</w:t>
      </w:r>
      <w:r w:rsidR="0050163B">
        <w:rPr>
          <w:rFonts w:ascii="Times New Roman" w:hAnsi="Times New Roman" w:cs="Times New Roman"/>
          <w:b/>
          <w:sz w:val="28"/>
          <w:szCs w:val="28"/>
          <w:lang w:val="uk-UA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  <w:lang w:val="uk-UA"/>
        </w:rPr>
        <w:t>3</w:t>
      </w:r>
    </w:p>
    <w:p w14:paraId="7B3FAC42" w14:textId="0B1985C7" w:rsidR="0050163B" w:rsidRPr="00806237" w:rsidRDefault="0050163B" w:rsidP="0079031F">
      <w:pPr>
        <w:jc w:val="center"/>
        <w:rPr>
          <w:rFonts w:ascii="Times New Roman" w:hAnsi="Times New Roman" w:cs="Times New Roman"/>
          <w:sz w:val="28"/>
          <w:szCs w:val="28"/>
          <w:lang w:val="uk-UA"/>
        </w:rPr>
      </w:pPr>
      <w:r w:rsidRPr="00806237">
        <w:rPr>
          <w:rFonts w:ascii="Times New Roman" w:hAnsi="Times New Roman" w:cs="Times New Roman"/>
          <w:sz w:val="28"/>
          <w:szCs w:val="28"/>
          <w:lang w:val="uk-UA"/>
        </w:rPr>
        <w:t xml:space="preserve">засідання атестаційної комісії І рівня Погірцівської </w:t>
      </w:r>
      <w:r w:rsidR="00EE0054">
        <w:rPr>
          <w:rFonts w:ascii="Times New Roman" w:hAnsi="Times New Roman" w:cs="Times New Roman"/>
          <w:sz w:val="28"/>
          <w:szCs w:val="28"/>
          <w:lang w:val="uk-UA"/>
        </w:rPr>
        <w:t>гімназії</w:t>
      </w:r>
    </w:p>
    <w:p w14:paraId="54C0657F" w14:textId="031FFF23" w:rsidR="0050163B" w:rsidRPr="00806237" w:rsidRDefault="008C08CD" w:rsidP="0050163B">
      <w:pPr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29</w:t>
      </w:r>
      <w:r w:rsidR="00F30511">
        <w:rPr>
          <w:rFonts w:ascii="Times New Roman" w:hAnsi="Times New Roman" w:cs="Times New Roman"/>
          <w:sz w:val="28"/>
          <w:szCs w:val="28"/>
          <w:lang w:val="uk-UA"/>
        </w:rPr>
        <w:t xml:space="preserve"> грудня 2025</w:t>
      </w:r>
      <w:r w:rsidR="0050163B" w:rsidRPr="00806237">
        <w:rPr>
          <w:rFonts w:ascii="Times New Roman" w:hAnsi="Times New Roman" w:cs="Times New Roman"/>
          <w:sz w:val="28"/>
          <w:szCs w:val="28"/>
          <w:lang w:val="uk-UA"/>
        </w:rPr>
        <w:t xml:space="preserve"> р.</w:t>
      </w:r>
    </w:p>
    <w:p w14:paraId="7402AD59" w14:textId="77777777" w:rsidR="0050163B" w:rsidRPr="00806237" w:rsidRDefault="0050163B" w:rsidP="0050163B">
      <w:pPr>
        <w:spacing w:after="0" w:line="240" w:lineRule="auto"/>
        <w:rPr>
          <w:rFonts w:ascii="Times New Roman" w:hAnsi="Times New Roman" w:cs="Times New Roman"/>
          <w:sz w:val="28"/>
          <w:szCs w:val="28"/>
          <w:lang w:val="uk-UA"/>
        </w:rPr>
      </w:pPr>
      <w:r w:rsidRPr="00806237">
        <w:rPr>
          <w:rFonts w:ascii="Times New Roman" w:hAnsi="Times New Roman" w:cs="Times New Roman"/>
          <w:sz w:val="28"/>
          <w:szCs w:val="28"/>
          <w:lang w:val="uk-UA"/>
        </w:rPr>
        <w:t>Присутні:</w:t>
      </w:r>
    </w:p>
    <w:p w14:paraId="25C124F9" w14:textId="77777777" w:rsidR="0050163B" w:rsidRPr="00806237" w:rsidRDefault="0050163B" w:rsidP="0050163B">
      <w:pPr>
        <w:pStyle w:val="a3"/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uk-UA"/>
        </w:rPr>
      </w:pPr>
      <w:r w:rsidRPr="00806237">
        <w:rPr>
          <w:rFonts w:ascii="Times New Roman" w:hAnsi="Times New Roman" w:cs="Times New Roman"/>
          <w:sz w:val="28"/>
          <w:szCs w:val="28"/>
          <w:lang w:val="uk-UA"/>
        </w:rPr>
        <w:t>Стасишин Оксана Теодозіївна.</w:t>
      </w:r>
    </w:p>
    <w:p w14:paraId="5DE01C6D" w14:textId="77777777" w:rsidR="00EE0054" w:rsidRDefault="00EE0054" w:rsidP="0050163B">
      <w:pPr>
        <w:pStyle w:val="a3"/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Іванчак Руслана Іванівна.</w:t>
      </w:r>
    </w:p>
    <w:p w14:paraId="020F719A" w14:textId="3B699E06" w:rsidR="0050163B" w:rsidRPr="00806237" w:rsidRDefault="0050163B" w:rsidP="0050163B">
      <w:pPr>
        <w:pStyle w:val="a3"/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uk-UA"/>
        </w:rPr>
      </w:pPr>
      <w:r w:rsidRPr="00806237">
        <w:rPr>
          <w:rFonts w:ascii="Times New Roman" w:hAnsi="Times New Roman" w:cs="Times New Roman"/>
          <w:sz w:val="28"/>
          <w:szCs w:val="28"/>
          <w:lang w:val="uk-UA"/>
        </w:rPr>
        <w:t>Бахурська Тетяна Миколаївна.</w:t>
      </w:r>
    </w:p>
    <w:p w14:paraId="2585D89E" w14:textId="77777777" w:rsidR="0050163B" w:rsidRPr="00806237" w:rsidRDefault="0050163B" w:rsidP="0050163B">
      <w:pPr>
        <w:pStyle w:val="a3"/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uk-UA"/>
        </w:rPr>
      </w:pPr>
      <w:r w:rsidRPr="00806237">
        <w:rPr>
          <w:rFonts w:ascii="Times New Roman" w:hAnsi="Times New Roman" w:cs="Times New Roman"/>
          <w:sz w:val="28"/>
          <w:szCs w:val="28"/>
          <w:lang w:val="uk-UA"/>
        </w:rPr>
        <w:t>Вандич Любов Володимирівна.</w:t>
      </w:r>
    </w:p>
    <w:p w14:paraId="1AD3FDAB" w14:textId="26879D02" w:rsidR="0050163B" w:rsidRPr="00806237" w:rsidRDefault="00B54FDC" w:rsidP="0050163B">
      <w:pPr>
        <w:pStyle w:val="a3"/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Витичак Ірина Ігорівна</w:t>
      </w:r>
      <w:r w:rsidR="0050163B" w:rsidRPr="00806237"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14:paraId="51B7528D" w14:textId="77777777" w:rsidR="0050163B" w:rsidRPr="00806237" w:rsidRDefault="0050163B" w:rsidP="0050163B">
      <w:pPr>
        <w:spacing w:after="0" w:line="240" w:lineRule="auto"/>
        <w:rPr>
          <w:rFonts w:ascii="Times New Roman" w:hAnsi="Times New Roman" w:cs="Times New Roman"/>
          <w:sz w:val="28"/>
          <w:szCs w:val="28"/>
          <w:u w:val="single"/>
          <w:lang w:val="uk-UA"/>
        </w:rPr>
      </w:pPr>
      <w:r w:rsidRPr="00806237">
        <w:rPr>
          <w:rFonts w:ascii="Times New Roman" w:hAnsi="Times New Roman" w:cs="Times New Roman"/>
          <w:sz w:val="28"/>
          <w:szCs w:val="28"/>
          <w:lang w:val="uk-UA"/>
        </w:rPr>
        <w:t xml:space="preserve">Відсутні: </w:t>
      </w:r>
      <w:r w:rsidRPr="00806237">
        <w:rPr>
          <w:rFonts w:ascii="Times New Roman" w:hAnsi="Times New Roman" w:cs="Times New Roman"/>
          <w:sz w:val="28"/>
          <w:szCs w:val="28"/>
          <w:u w:val="single"/>
          <w:lang w:val="uk-UA"/>
        </w:rPr>
        <w:t>немає</w:t>
      </w:r>
    </w:p>
    <w:p w14:paraId="00E6C55E" w14:textId="77777777" w:rsidR="0050163B" w:rsidRPr="00806237" w:rsidRDefault="0050163B" w:rsidP="0050163B">
      <w:pPr>
        <w:spacing w:after="0" w:line="240" w:lineRule="auto"/>
        <w:rPr>
          <w:rFonts w:ascii="Times New Roman" w:hAnsi="Times New Roman" w:cs="Times New Roman"/>
          <w:sz w:val="28"/>
          <w:szCs w:val="28"/>
          <w:lang w:val="uk-UA"/>
        </w:rPr>
      </w:pPr>
      <w:r w:rsidRPr="00806237">
        <w:rPr>
          <w:rFonts w:ascii="Times New Roman" w:hAnsi="Times New Roman" w:cs="Times New Roman"/>
          <w:sz w:val="28"/>
          <w:szCs w:val="28"/>
          <w:lang w:val="uk-UA"/>
        </w:rPr>
        <w:t xml:space="preserve">                                           </w:t>
      </w:r>
    </w:p>
    <w:p w14:paraId="302E47F8" w14:textId="77777777" w:rsidR="0050163B" w:rsidRPr="00806237" w:rsidRDefault="0050163B" w:rsidP="0050163B">
      <w:pPr>
        <w:spacing w:after="0" w:line="240" w:lineRule="auto"/>
        <w:rPr>
          <w:rFonts w:ascii="Times New Roman" w:hAnsi="Times New Roman" w:cs="Times New Roman"/>
          <w:sz w:val="28"/>
          <w:szCs w:val="28"/>
          <w:lang w:val="uk-UA"/>
        </w:rPr>
      </w:pPr>
      <w:r w:rsidRPr="00806237">
        <w:rPr>
          <w:rFonts w:ascii="Times New Roman" w:hAnsi="Times New Roman" w:cs="Times New Roman"/>
          <w:sz w:val="28"/>
          <w:szCs w:val="28"/>
          <w:lang w:val="uk-UA"/>
        </w:rPr>
        <w:t xml:space="preserve">                                             Порядок денний</w:t>
      </w:r>
    </w:p>
    <w:p w14:paraId="1B69981E" w14:textId="77777777" w:rsidR="005E3774" w:rsidRPr="00F65620" w:rsidRDefault="005E3774" w:rsidP="005E3774">
      <w:pPr>
        <w:pStyle w:val="a3"/>
        <w:numPr>
          <w:ilvl w:val="0"/>
          <w:numId w:val="10"/>
        </w:numPr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C33436">
        <w:rPr>
          <w:rFonts w:ascii="Times New Roman" w:hAnsi="Times New Roman" w:cs="Times New Roman"/>
          <w:sz w:val="28"/>
          <w:szCs w:val="28"/>
          <w:lang w:val="uk-UA"/>
        </w:rPr>
        <w:t>Про вибори лічильної комісії.</w:t>
      </w:r>
    </w:p>
    <w:p w14:paraId="17C2F7A0" w14:textId="013FDEF6" w:rsidR="004070D9" w:rsidRPr="00970818" w:rsidRDefault="00A2386D" w:rsidP="00970818">
      <w:pPr>
        <w:pStyle w:val="a3"/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Позачергова </w:t>
      </w:r>
      <w:r w:rsidR="003D5ED7">
        <w:rPr>
          <w:rFonts w:ascii="Times New Roman" w:hAnsi="Times New Roman" w:cs="Times New Roman"/>
          <w:sz w:val="28"/>
          <w:szCs w:val="28"/>
          <w:lang w:val="uk-UA"/>
        </w:rPr>
        <w:t>атестація Бабій О. В</w:t>
      </w:r>
      <w:r w:rsidR="00970818" w:rsidRPr="00970818"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14:paraId="4544D53D" w14:textId="0572E1F8" w:rsidR="00970818" w:rsidRDefault="00970818" w:rsidP="00970818">
      <w:pPr>
        <w:pStyle w:val="a3"/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Внесення записів в атестаційн</w:t>
      </w:r>
      <w:r w:rsidR="000E3116">
        <w:rPr>
          <w:rFonts w:ascii="Times New Roman" w:hAnsi="Times New Roman" w:cs="Times New Roman"/>
          <w:sz w:val="28"/>
          <w:szCs w:val="28"/>
          <w:lang w:val="uk-UA"/>
        </w:rPr>
        <w:t>ий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лист.</w:t>
      </w:r>
    </w:p>
    <w:p w14:paraId="62778BBD" w14:textId="10B22E06" w:rsidR="00EB6BC3" w:rsidRDefault="00EB6BC3" w:rsidP="00970818">
      <w:pPr>
        <w:pStyle w:val="a3"/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Ознайомлення</w:t>
      </w:r>
      <w:r w:rsidR="00680C7E">
        <w:rPr>
          <w:rFonts w:ascii="Times New Roman" w:hAnsi="Times New Roman" w:cs="Times New Roman"/>
          <w:sz w:val="28"/>
          <w:szCs w:val="28"/>
          <w:lang w:val="uk-UA"/>
        </w:rPr>
        <w:t xml:space="preserve"> педпрацівника 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з ріш</w:t>
      </w:r>
      <w:r w:rsidR="00DC71B5">
        <w:rPr>
          <w:rFonts w:ascii="Times New Roman" w:hAnsi="Times New Roman" w:cs="Times New Roman"/>
          <w:sz w:val="28"/>
          <w:szCs w:val="28"/>
          <w:lang w:val="uk-UA"/>
        </w:rPr>
        <w:t>е</w:t>
      </w:r>
      <w:r>
        <w:rPr>
          <w:rFonts w:ascii="Times New Roman" w:hAnsi="Times New Roman" w:cs="Times New Roman"/>
          <w:sz w:val="28"/>
          <w:szCs w:val="28"/>
          <w:lang w:val="uk-UA"/>
        </w:rPr>
        <w:t>нням АК</w:t>
      </w:r>
      <w:r w:rsidR="00DC71B5">
        <w:rPr>
          <w:rFonts w:ascii="Times New Roman" w:hAnsi="Times New Roman" w:cs="Times New Roman"/>
          <w:sz w:val="28"/>
          <w:szCs w:val="28"/>
          <w:lang w:val="uk-UA"/>
        </w:rPr>
        <w:t xml:space="preserve"> (</w:t>
      </w:r>
      <w:r>
        <w:rPr>
          <w:rFonts w:ascii="Times New Roman" w:hAnsi="Times New Roman" w:cs="Times New Roman"/>
          <w:sz w:val="28"/>
          <w:szCs w:val="28"/>
          <w:lang w:val="uk-UA"/>
        </w:rPr>
        <w:t>під підпис).</w:t>
      </w:r>
    </w:p>
    <w:p w14:paraId="09103746" w14:textId="77777777" w:rsidR="004E0F18" w:rsidRPr="00970818" w:rsidRDefault="004E0F18" w:rsidP="004E0F18">
      <w:pPr>
        <w:pStyle w:val="a3"/>
        <w:spacing w:after="0" w:line="240" w:lineRule="auto"/>
        <w:rPr>
          <w:rFonts w:ascii="Times New Roman" w:hAnsi="Times New Roman" w:cs="Times New Roman"/>
          <w:sz w:val="28"/>
          <w:szCs w:val="28"/>
          <w:lang w:val="uk-UA"/>
        </w:rPr>
      </w:pPr>
    </w:p>
    <w:p w14:paraId="1430A374" w14:textId="77777777" w:rsidR="005E3774" w:rsidRPr="00EA1DEE" w:rsidRDefault="005E3774" w:rsidP="005E3774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EA1DEE">
        <w:rPr>
          <w:rFonts w:ascii="Times New Roman" w:hAnsi="Times New Roman" w:cs="Times New Roman"/>
          <w:b/>
          <w:sz w:val="28"/>
          <w:szCs w:val="28"/>
          <w:lang w:val="uk-UA"/>
        </w:rPr>
        <w:t>І. СЛУХАЛИ:</w:t>
      </w:r>
    </w:p>
    <w:p w14:paraId="67DC4889" w14:textId="33B22B02" w:rsidR="005E3774" w:rsidRPr="009C702E" w:rsidRDefault="005E3774" w:rsidP="005E3774">
      <w:pPr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Стасишин Оксану Теодозіївну, </w:t>
      </w:r>
      <w:r w:rsidRPr="00776C74">
        <w:rPr>
          <w:rFonts w:ascii="Times New Roman" w:hAnsi="Times New Roman" w:cs="Times New Roman"/>
          <w:sz w:val="28"/>
          <w:szCs w:val="28"/>
          <w:lang w:val="uk-UA"/>
        </w:rPr>
        <w:t xml:space="preserve">голову атестаційної комісії І рівня Погірцівської </w:t>
      </w:r>
      <w:r w:rsidR="00EE0054">
        <w:rPr>
          <w:rFonts w:ascii="Times New Roman" w:hAnsi="Times New Roman" w:cs="Times New Roman"/>
          <w:sz w:val="28"/>
          <w:szCs w:val="28"/>
          <w:lang w:val="uk-UA"/>
        </w:rPr>
        <w:t>гімназії</w:t>
      </w:r>
      <w:r w:rsidRPr="00776C74">
        <w:rPr>
          <w:rFonts w:ascii="Times New Roman" w:hAnsi="Times New Roman" w:cs="Times New Roman"/>
          <w:sz w:val="28"/>
          <w:szCs w:val="28"/>
          <w:lang w:val="uk-UA"/>
        </w:rPr>
        <w:t>,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яка запропонувала обрати лічильну комісію для узагальнення результатів відкритого голосування у складі </w:t>
      </w:r>
      <w:r w:rsidR="002208A3">
        <w:rPr>
          <w:rFonts w:ascii="Times New Roman" w:hAnsi="Times New Roman" w:cs="Times New Roman"/>
          <w:sz w:val="28"/>
          <w:szCs w:val="28"/>
          <w:lang w:val="uk-UA"/>
        </w:rPr>
        <w:t>дв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ох осіб: </w:t>
      </w:r>
      <w:bookmarkStart w:id="0" w:name="_Hlk162292839"/>
      <w:r w:rsidR="000E3116">
        <w:rPr>
          <w:rFonts w:ascii="Times New Roman" w:hAnsi="Times New Roman" w:cs="Times New Roman"/>
          <w:sz w:val="28"/>
          <w:szCs w:val="28"/>
          <w:lang w:val="uk-UA"/>
        </w:rPr>
        <w:t>Витичак І</w:t>
      </w:r>
      <w:r w:rsidR="009F2971">
        <w:rPr>
          <w:rFonts w:ascii="Times New Roman" w:hAnsi="Times New Roman" w:cs="Times New Roman"/>
          <w:sz w:val="28"/>
          <w:szCs w:val="28"/>
          <w:lang w:val="uk-UA"/>
        </w:rPr>
        <w:t>. І</w:t>
      </w:r>
      <w:r>
        <w:rPr>
          <w:rFonts w:ascii="Times New Roman" w:hAnsi="Times New Roman" w:cs="Times New Roman"/>
          <w:sz w:val="28"/>
          <w:szCs w:val="28"/>
          <w:lang w:val="uk-UA"/>
        </w:rPr>
        <w:t>.</w:t>
      </w:r>
      <w:r w:rsidR="002208A3">
        <w:rPr>
          <w:rFonts w:ascii="Times New Roman" w:hAnsi="Times New Roman" w:cs="Times New Roman"/>
          <w:sz w:val="28"/>
          <w:szCs w:val="28"/>
          <w:lang w:val="uk-UA"/>
        </w:rPr>
        <w:t xml:space="preserve"> та </w:t>
      </w:r>
      <w:r>
        <w:rPr>
          <w:rFonts w:ascii="Times New Roman" w:hAnsi="Times New Roman" w:cs="Times New Roman"/>
          <w:sz w:val="28"/>
          <w:szCs w:val="28"/>
          <w:lang w:val="uk-UA"/>
        </w:rPr>
        <w:t>Бахурської Т. М.</w:t>
      </w:r>
    </w:p>
    <w:bookmarkEnd w:id="0"/>
    <w:p w14:paraId="694C34C3" w14:textId="77777777" w:rsidR="005E3774" w:rsidRDefault="005E3774" w:rsidP="005E3774">
      <w:pPr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sz w:val="28"/>
          <w:szCs w:val="28"/>
          <w:lang w:val="uk-UA"/>
        </w:rPr>
        <w:t>ВИСТУПИЛИ:</w:t>
      </w:r>
    </w:p>
    <w:p w14:paraId="536A4D71" w14:textId="1019AA54" w:rsidR="005E3774" w:rsidRPr="009C702E" w:rsidRDefault="005E3774" w:rsidP="005E3774">
      <w:pPr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Вандич Л. В. - секретар</w:t>
      </w:r>
      <w:r w:rsidRPr="00C33436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776C74">
        <w:rPr>
          <w:rFonts w:ascii="Times New Roman" w:hAnsi="Times New Roman" w:cs="Times New Roman"/>
          <w:sz w:val="28"/>
          <w:szCs w:val="28"/>
          <w:lang w:val="uk-UA"/>
        </w:rPr>
        <w:t>атестаційної комісії І рівня</w:t>
      </w:r>
      <w:r>
        <w:rPr>
          <w:rFonts w:ascii="Times New Roman" w:hAnsi="Times New Roman" w:cs="Times New Roman"/>
          <w:sz w:val="28"/>
          <w:szCs w:val="28"/>
          <w:lang w:val="uk-UA"/>
        </w:rPr>
        <w:t>, яка підтримала таку пропозицію й запропонувала проголосувати за неї відкритим способом.</w:t>
      </w:r>
    </w:p>
    <w:p w14:paraId="664289A0" w14:textId="77777777" w:rsidR="005E3774" w:rsidRPr="00EE0054" w:rsidRDefault="005E3774" w:rsidP="005E3774">
      <w:pPr>
        <w:pStyle w:val="a4"/>
        <w:rPr>
          <w:lang w:val="uk-UA"/>
        </w:rPr>
      </w:pPr>
      <w:r>
        <w:rPr>
          <w:rFonts w:ascii="Times New Roman" w:hAnsi="Times New Roman"/>
          <w:b/>
          <w:color w:val="000000"/>
          <w:sz w:val="28"/>
          <w:szCs w:val="28"/>
          <w:lang w:val="uk-UA"/>
        </w:rPr>
        <w:t>УХВАЛИЛИ</w:t>
      </w:r>
      <w:r w:rsidRPr="00EE0054">
        <w:rPr>
          <w:rFonts w:ascii="Times New Roman" w:hAnsi="Times New Roman"/>
          <w:b/>
          <w:color w:val="000000"/>
          <w:sz w:val="28"/>
          <w:szCs w:val="28"/>
          <w:lang w:val="uk-UA"/>
        </w:rPr>
        <w:t>:</w:t>
      </w:r>
    </w:p>
    <w:p w14:paraId="16F32F92" w14:textId="5CDA3D48" w:rsidR="005E3774" w:rsidRPr="009C702E" w:rsidRDefault="005E3774" w:rsidP="005E3774">
      <w:pPr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Затвердити такий склад лічильної комісії:</w:t>
      </w:r>
      <w:r w:rsidR="00EE0054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9F2971">
        <w:rPr>
          <w:rFonts w:ascii="Times New Roman" w:hAnsi="Times New Roman" w:cs="Times New Roman"/>
          <w:sz w:val="28"/>
          <w:szCs w:val="28"/>
          <w:lang w:val="uk-UA"/>
        </w:rPr>
        <w:t>Витичак І. І</w:t>
      </w:r>
      <w:r>
        <w:rPr>
          <w:rFonts w:ascii="Times New Roman" w:hAnsi="Times New Roman" w:cs="Times New Roman"/>
          <w:sz w:val="28"/>
          <w:szCs w:val="28"/>
          <w:lang w:val="uk-UA"/>
        </w:rPr>
        <w:t>.</w:t>
      </w:r>
      <w:r w:rsidR="002208A3">
        <w:rPr>
          <w:rFonts w:ascii="Times New Roman" w:hAnsi="Times New Roman" w:cs="Times New Roman"/>
          <w:sz w:val="28"/>
          <w:szCs w:val="28"/>
          <w:lang w:val="uk-UA"/>
        </w:rPr>
        <w:t xml:space="preserve"> та </w:t>
      </w:r>
      <w:r>
        <w:rPr>
          <w:rFonts w:ascii="Times New Roman" w:hAnsi="Times New Roman" w:cs="Times New Roman"/>
          <w:sz w:val="28"/>
          <w:szCs w:val="28"/>
          <w:lang w:val="uk-UA"/>
        </w:rPr>
        <w:t>Бахурську Т.М.</w:t>
      </w:r>
    </w:p>
    <w:p w14:paraId="6FD9DB55" w14:textId="77777777" w:rsidR="005E3774" w:rsidRPr="00806237" w:rsidRDefault="005E3774" w:rsidP="005E3774">
      <w:pPr>
        <w:spacing w:after="0"/>
        <w:rPr>
          <w:rFonts w:ascii="Times New Roman" w:hAnsi="Times New Roman" w:cs="Times New Roman"/>
          <w:sz w:val="28"/>
          <w:szCs w:val="28"/>
          <w:lang w:val="uk-UA"/>
        </w:rPr>
      </w:pPr>
      <w:r w:rsidRPr="00806237">
        <w:rPr>
          <w:rFonts w:ascii="Times New Roman" w:hAnsi="Times New Roman" w:cs="Times New Roman"/>
          <w:b/>
          <w:sz w:val="28"/>
          <w:szCs w:val="28"/>
          <w:lang w:val="uk-UA"/>
        </w:rPr>
        <w:t>ГОЛОСУВАЛИ</w:t>
      </w:r>
      <w:r w:rsidRPr="00806237">
        <w:rPr>
          <w:rFonts w:ascii="Times New Roman" w:hAnsi="Times New Roman" w:cs="Times New Roman"/>
          <w:sz w:val="28"/>
          <w:szCs w:val="28"/>
          <w:lang w:val="uk-UA"/>
        </w:rPr>
        <w:t>:</w:t>
      </w:r>
      <w:r w:rsidRPr="00EE0054">
        <w:rPr>
          <w:rFonts w:ascii="Times New Roman" w:hAnsi="Times New Roman" w:cs="Times New Roman"/>
          <w:sz w:val="28"/>
          <w:szCs w:val="28"/>
        </w:rPr>
        <w:t xml:space="preserve">  </w:t>
      </w:r>
      <w:r w:rsidRPr="00806237">
        <w:rPr>
          <w:rFonts w:ascii="Times New Roman" w:hAnsi="Times New Roman" w:cs="Times New Roman"/>
          <w:sz w:val="28"/>
          <w:szCs w:val="28"/>
          <w:lang w:val="uk-UA"/>
        </w:rPr>
        <w:t>_______</w:t>
      </w:r>
      <w:r w:rsidRPr="00EE0054">
        <w:rPr>
          <w:rFonts w:ascii="Times New Roman" w:hAnsi="Times New Roman" w:cs="Times New Roman"/>
          <w:sz w:val="28"/>
          <w:szCs w:val="28"/>
        </w:rPr>
        <w:t>_</w:t>
      </w:r>
      <w:r w:rsidRPr="00806237">
        <w:rPr>
          <w:rFonts w:ascii="Times New Roman" w:hAnsi="Times New Roman" w:cs="Times New Roman"/>
          <w:sz w:val="28"/>
          <w:szCs w:val="28"/>
          <w:lang w:val="uk-UA"/>
        </w:rPr>
        <w:t xml:space="preserve"> за;</w:t>
      </w:r>
      <w:r w:rsidRPr="00EE0054">
        <w:rPr>
          <w:rFonts w:ascii="Times New Roman" w:hAnsi="Times New Roman" w:cs="Times New Roman"/>
          <w:sz w:val="28"/>
          <w:szCs w:val="28"/>
        </w:rPr>
        <w:t xml:space="preserve"> </w:t>
      </w:r>
      <w:r w:rsidRPr="00806237">
        <w:rPr>
          <w:rFonts w:ascii="Times New Roman" w:hAnsi="Times New Roman" w:cs="Times New Roman"/>
          <w:sz w:val="28"/>
          <w:szCs w:val="28"/>
          <w:lang w:val="uk-UA"/>
        </w:rPr>
        <w:t>________</w:t>
      </w:r>
      <w:r w:rsidRPr="00EE0054">
        <w:rPr>
          <w:rFonts w:ascii="Times New Roman" w:hAnsi="Times New Roman" w:cs="Times New Roman"/>
          <w:sz w:val="28"/>
          <w:szCs w:val="28"/>
        </w:rPr>
        <w:t xml:space="preserve"> </w:t>
      </w:r>
      <w:r w:rsidRPr="00806237">
        <w:rPr>
          <w:rFonts w:ascii="Times New Roman" w:hAnsi="Times New Roman" w:cs="Times New Roman"/>
          <w:sz w:val="28"/>
          <w:szCs w:val="28"/>
          <w:lang w:val="uk-UA"/>
        </w:rPr>
        <w:t>проти;</w:t>
      </w:r>
      <w:r w:rsidRPr="00EE0054">
        <w:rPr>
          <w:rFonts w:ascii="Times New Roman" w:hAnsi="Times New Roman" w:cs="Times New Roman"/>
          <w:sz w:val="28"/>
          <w:szCs w:val="28"/>
        </w:rPr>
        <w:t xml:space="preserve"> </w:t>
      </w:r>
      <w:r w:rsidRPr="00806237">
        <w:rPr>
          <w:rFonts w:ascii="Times New Roman" w:hAnsi="Times New Roman" w:cs="Times New Roman"/>
          <w:sz w:val="28"/>
          <w:szCs w:val="28"/>
          <w:lang w:val="uk-UA"/>
        </w:rPr>
        <w:t>_______</w:t>
      </w:r>
      <w:r w:rsidRPr="00EE0054">
        <w:rPr>
          <w:rFonts w:ascii="Times New Roman" w:hAnsi="Times New Roman" w:cs="Times New Roman"/>
          <w:sz w:val="28"/>
          <w:szCs w:val="28"/>
        </w:rPr>
        <w:t xml:space="preserve"> </w:t>
      </w:r>
      <w:r w:rsidRPr="00806237">
        <w:rPr>
          <w:rFonts w:ascii="Times New Roman" w:hAnsi="Times New Roman" w:cs="Times New Roman"/>
          <w:sz w:val="28"/>
          <w:szCs w:val="28"/>
          <w:lang w:val="uk-UA"/>
        </w:rPr>
        <w:t>утримались.</w:t>
      </w:r>
    </w:p>
    <w:p w14:paraId="13C03EBF" w14:textId="77777777" w:rsidR="005E3774" w:rsidRPr="00A8642E" w:rsidRDefault="005E3774" w:rsidP="005E3774">
      <w:pPr>
        <w:shd w:val="clear" w:color="auto" w:fill="FFFFFF"/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8"/>
          <w:szCs w:val="28"/>
          <w:lang w:val="uk-UA"/>
        </w:rPr>
      </w:pPr>
    </w:p>
    <w:p w14:paraId="2DA271BE" w14:textId="48E4C5CF" w:rsidR="004070D9" w:rsidRPr="00EA1DEE" w:rsidRDefault="004070D9" w:rsidP="004070D9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uk-UA"/>
        </w:rPr>
      </w:pPr>
      <w:bookmarkStart w:id="1" w:name="_Hlk162292503"/>
      <w:r w:rsidRPr="00EA1DEE">
        <w:rPr>
          <w:rFonts w:ascii="Times New Roman" w:hAnsi="Times New Roman" w:cs="Times New Roman"/>
          <w:b/>
          <w:sz w:val="28"/>
          <w:szCs w:val="28"/>
          <w:lang w:val="uk-UA"/>
        </w:rPr>
        <w:t>І</w:t>
      </w:r>
      <w:r w:rsidR="005E3774">
        <w:rPr>
          <w:rFonts w:ascii="Times New Roman" w:hAnsi="Times New Roman" w:cs="Times New Roman"/>
          <w:b/>
          <w:sz w:val="28"/>
          <w:szCs w:val="28"/>
          <w:lang w:val="uk-UA"/>
        </w:rPr>
        <w:t>І</w:t>
      </w:r>
      <w:r w:rsidRPr="00EA1DEE">
        <w:rPr>
          <w:rFonts w:ascii="Times New Roman" w:hAnsi="Times New Roman" w:cs="Times New Roman"/>
          <w:b/>
          <w:sz w:val="28"/>
          <w:szCs w:val="28"/>
          <w:lang w:val="uk-UA"/>
        </w:rPr>
        <w:t>. СЛУХАЛИ:</w:t>
      </w:r>
    </w:p>
    <w:bookmarkEnd w:id="1"/>
    <w:p w14:paraId="4BF25DD7" w14:textId="2E6FB9DF" w:rsidR="004070D9" w:rsidRDefault="000C2815" w:rsidP="004070D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Стасишин Оксану Теодозіївну</w:t>
      </w:r>
      <w:r w:rsidR="004070D9">
        <w:rPr>
          <w:rFonts w:ascii="Times New Roman" w:hAnsi="Times New Roman" w:cs="Times New Roman"/>
          <w:sz w:val="28"/>
          <w:szCs w:val="28"/>
          <w:lang w:val="uk-UA"/>
        </w:rPr>
        <w:t xml:space="preserve">, </w:t>
      </w:r>
      <w:r w:rsidR="00EA1DEE" w:rsidRPr="00EA1DEE">
        <w:rPr>
          <w:rFonts w:ascii="Times New Roman" w:hAnsi="Times New Roman" w:cs="Times New Roman"/>
          <w:sz w:val="28"/>
          <w:szCs w:val="28"/>
          <w:lang w:val="uk-UA"/>
        </w:rPr>
        <w:t>голову атестаційної комісії</w:t>
      </w:r>
      <w:r w:rsidR="00C315A4">
        <w:rPr>
          <w:rFonts w:ascii="Times New Roman" w:hAnsi="Times New Roman" w:cs="Times New Roman"/>
          <w:sz w:val="28"/>
          <w:szCs w:val="28"/>
          <w:lang w:val="uk-UA"/>
        </w:rPr>
        <w:t xml:space="preserve"> І рівня</w:t>
      </w:r>
      <w:r>
        <w:rPr>
          <w:rFonts w:ascii="Times New Roman" w:hAnsi="Times New Roman" w:cs="Times New Roman"/>
          <w:sz w:val="28"/>
          <w:szCs w:val="28"/>
          <w:lang w:val="uk-UA"/>
        </w:rPr>
        <w:t>,</w:t>
      </w:r>
      <w:r w:rsidR="00EA1DEE" w:rsidRPr="00EA1DEE">
        <w:rPr>
          <w:rFonts w:ascii="Times New Roman" w:hAnsi="Times New Roman" w:cs="Times New Roman"/>
          <w:b/>
          <w:sz w:val="28"/>
          <w:szCs w:val="28"/>
          <w:lang w:val="uk-UA"/>
        </w:rPr>
        <w:t xml:space="preserve"> </w:t>
      </w:r>
      <w:r w:rsidR="004070D9">
        <w:rPr>
          <w:rFonts w:ascii="Times New Roman" w:hAnsi="Times New Roman" w:cs="Times New Roman"/>
          <w:sz w:val="28"/>
          <w:szCs w:val="28"/>
          <w:lang w:val="uk-UA"/>
        </w:rPr>
        <w:t>яка</w:t>
      </w:r>
      <w:r w:rsidR="00CE2AB7">
        <w:rPr>
          <w:rFonts w:ascii="Times New Roman" w:hAnsi="Times New Roman" w:cs="Times New Roman"/>
          <w:sz w:val="28"/>
          <w:szCs w:val="28"/>
          <w:lang w:val="uk-UA"/>
        </w:rPr>
        <w:t xml:space="preserve"> запропонувала провести атестацію Бабій О. В.</w:t>
      </w:r>
      <w:r w:rsidR="00CE493A">
        <w:rPr>
          <w:rFonts w:ascii="Times New Roman" w:hAnsi="Times New Roman" w:cs="Times New Roman"/>
          <w:sz w:val="28"/>
          <w:szCs w:val="28"/>
          <w:lang w:val="uk-UA"/>
        </w:rPr>
        <w:t xml:space="preserve"> – вчителя початкових класів, яка пройшла сертифікацію вчителів</w:t>
      </w:r>
      <w:r w:rsidR="001B78BC">
        <w:rPr>
          <w:rFonts w:ascii="Times New Roman" w:hAnsi="Times New Roman" w:cs="Times New Roman"/>
          <w:sz w:val="28"/>
          <w:szCs w:val="28"/>
          <w:lang w:val="uk-UA"/>
        </w:rPr>
        <w:t xml:space="preserve"> у 2025 р.</w:t>
      </w:r>
      <w:r w:rsidR="00F27021">
        <w:rPr>
          <w:rFonts w:ascii="Times New Roman" w:hAnsi="Times New Roman" w:cs="Times New Roman"/>
          <w:sz w:val="28"/>
          <w:szCs w:val="28"/>
          <w:lang w:val="uk-UA"/>
        </w:rPr>
        <w:t xml:space="preserve"> (сертифікат №2500792</w:t>
      </w:r>
      <w:r w:rsidR="0097666E">
        <w:rPr>
          <w:rFonts w:ascii="Times New Roman" w:hAnsi="Times New Roman" w:cs="Times New Roman"/>
          <w:sz w:val="28"/>
          <w:szCs w:val="28"/>
          <w:lang w:val="uk-UA"/>
        </w:rPr>
        <w:t>).</w:t>
      </w:r>
    </w:p>
    <w:p w14:paraId="2A573D9E" w14:textId="77777777" w:rsidR="008658B7" w:rsidRDefault="008658B7" w:rsidP="00EA1DEE">
      <w:pPr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  <w:lang w:val="uk-UA"/>
        </w:rPr>
      </w:pPr>
    </w:p>
    <w:p w14:paraId="0D4321F5" w14:textId="31998F67" w:rsidR="008658B7" w:rsidRPr="00EE0054" w:rsidRDefault="000C2815" w:rsidP="008658B7">
      <w:pPr>
        <w:pStyle w:val="a4"/>
        <w:rPr>
          <w:lang w:val="uk-UA"/>
        </w:rPr>
      </w:pPr>
      <w:r>
        <w:rPr>
          <w:rFonts w:ascii="Times New Roman" w:hAnsi="Times New Roman"/>
          <w:b/>
          <w:color w:val="000000"/>
          <w:sz w:val="28"/>
          <w:szCs w:val="28"/>
          <w:lang w:val="uk-UA"/>
        </w:rPr>
        <w:t>УХВАЛИЛИ</w:t>
      </w:r>
      <w:r w:rsidR="008658B7" w:rsidRPr="00EE0054">
        <w:rPr>
          <w:rFonts w:ascii="Times New Roman" w:hAnsi="Times New Roman"/>
          <w:b/>
          <w:color w:val="000000"/>
          <w:sz w:val="28"/>
          <w:szCs w:val="28"/>
          <w:lang w:val="uk-UA"/>
        </w:rPr>
        <w:t>:</w:t>
      </w:r>
    </w:p>
    <w:p w14:paraId="67F40C89" w14:textId="14198640" w:rsidR="000C2815" w:rsidRPr="00EE0054" w:rsidRDefault="00A0508A" w:rsidP="00EE0054">
      <w:pPr>
        <w:suppressAutoHyphens/>
        <w:spacing w:after="0" w:line="240" w:lineRule="auto"/>
        <w:rPr>
          <w:lang w:val="uk-UA"/>
        </w:rPr>
      </w:pPr>
      <w:r w:rsidRPr="002107F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uk-UA"/>
        </w:rPr>
        <w:t>1.</w:t>
      </w:r>
      <w:r w:rsidR="002107F7" w:rsidRPr="002107F7">
        <w:rPr>
          <w:rFonts w:ascii="Times New Roman" w:eastAsia="Times New Roman" w:hAnsi="Times New Roman" w:cs="Times New Roman"/>
          <w:color w:val="000000"/>
          <w:sz w:val="28"/>
          <w:szCs w:val="28"/>
          <w:lang w:val="uk-UA"/>
        </w:rPr>
        <w:t>Бабій Ольга Володимирівна</w:t>
      </w:r>
      <w:r w:rsidR="000C2815">
        <w:rPr>
          <w:rFonts w:ascii="Times New Roman" w:eastAsia="Times New Roman" w:hAnsi="Times New Roman"/>
          <w:i/>
          <w:iCs/>
          <w:color w:val="000000"/>
          <w:sz w:val="28"/>
          <w:szCs w:val="28"/>
          <w:lang w:val="uk-UA"/>
        </w:rPr>
        <w:t xml:space="preserve">: </w:t>
      </w:r>
      <w:r w:rsidR="000C2815" w:rsidRPr="00462203">
        <w:rPr>
          <w:rFonts w:ascii="Times New Roman" w:hAnsi="Times New Roman"/>
          <w:color w:val="000000"/>
          <w:sz w:val="28"/>
          <w:szCs w:val="28"/>
          <w:lang w:val="uk-UA"/>
        </w:rPr>
        <w:t xml:space="preserve">відповідає займаній посаді. </w:t>
      </w:r>
    </w:p>
    <w:p w14:paraId="41A70A96" w14:textId="77777777" w:rsidR="00A07E0D" w:rsidRPr="000C2815" w:rsidRDefault="00A07E0D" w:rsidP="00A07E0D">
      <w:pPr>
        <w:spacing w:after="0"/>
        <w:rPr>
          <w:rFonts w:ascii="Times New Roman" w:hAnsi="Times New Roman"/>
          <w:b/>
          <w:bCs/>
          <w:color w:val="000000"/>
          <w:sz w:val="28"/>
          <w:szCs w:val="28"/>
        </w:rPr>
      </w:pPr>
      <w:r w:rsidRPr="000C2815">
        <w:rPr>
          <w:rFonts w:ascii="Times New Roman" w:hAnsi="Times New Roman"/>
          <w:b/>
          <w:bCs/>
          <w:iCs/>
          <w:color w:val="000000"/>
          <w:sz w:val="28"/>
          <w:szCs w:val="28"/>
        </w:rPr>
        <w:t>Результати голосування:</w:t>
      </w:r>
    </w:p>
    <w:p w14:paraId="404E011F" w14:textId="4FCA1395" w:rsidR="00A07E0D" w:rsidRDefault="00A07E0D" w:rsidP="00A07E0D">
      <w:pPr>
        <w:spacing w:after="0"/>
        <w:rPr>
          <w:rFonts w:ascii="Times New Roman" w:hAnsi="Times New Roman"/>
          <w:sz w:val="28"/>
          <w:szCs w:val="28"/>
          <w:lang w:val="uk-UA"/>
        </w:rPr>
      </w:pPr>
      <w:r w:rsidRPr="00DF0E72">
        <w:rPr>
          <w:rFonts w:ascii="Times New Roman" w:hAnsi="Times New Roman"/>
          <w:b/>
          <w:sz w:val="28"/>
          <w:szCs w:val="28"/>
          <w:lang w:val="uk-UA"/>
        </w:rPr>
        <w:t xml:space="preserve">кількість голосів: </w:t>
      </w:r>
      <w:r>
        <w:rPr>
          <w:rFonts w:ascii="Times New Roman" w:hAnsi="Times New Roman"/>
          <w:sz w:val="28"/>
          <w:szCs w:val="28"/>
          <w:lang w:val="uk-UA"/>
        </w:rPr>
        <w:t>за _________</w:t>
      </w:r>
      <w:r w:rsidRPr="00DF0E72">
        <w:rPr>
          <w:rFonts w:ascii="Times New Roman" w:hAnsi="Times New Roman"/>
          <w:sz w:val="28"/>
          <w:szCs w:val="28"/>
          <w:lang w:val="uk-UA"/>
        </w:rPr>
        <w:t>, проти</w:t>
      </w:r>
      <w:r>
        <w:rPr>
          <w:rFonts w:ascii="Times New Roman" w:hAnsi="Times New Roman"/>
          <w:sz w:val="28"/>
          <w:szCs w:val="28"/>
          <w:lang w:val="uk-UA"/>
        </w:rPr>
        <w:t xml:space="preserve">   </w:t>
      </w:r>
      <w:r w:rsidRPr="00DF0E72">
        <w:rPr>
          <w:rFonts w:ascii="Times New Roman" w:hAnsi="Times New Roman"/>
          <w:sz w:val="28"/>
          <w:szCs w:val="28"/>
          <w:lang w:val="uk-UA"/>
        </w:rPr>
        <w:t>_</w:t>
      </w:r>
      <w:r>
        <w:rPr>
          <w:rFonts w:ascii="Times New Roman" w:hAnsi="Times New Roman"/>
          <w:sz w:val="28"/>
          <w:szCs w:val="28"/>
          <w:lang w:val="uk-UA"/>
        </w:rPr>
        <w:t>______, утримались  ________.</w:t>
      </w:r>
    </w:p>
    <w:p w14:paraId="165E2A53" w14:textId="77777777" w:rsidR="00A07E0D" w:rsidRDefault="00A07E0D" w:rsidP="00A07E0D">
      <w:pPr>
        <w:spacing w:after="0"/>
        <w:rPr>
          <w:rFonts w:ascii="Times New Roman" w:hAnsi="Times New Roman"/>
          <w:sz w:val="28"/>
          <w:szCs w:val="28"/>
          <w:lang w:val="uk-UA"/>
        </w:rPr>
      </w:pPr>
    </w:p>
    <w:p w14:paraId="1891C494" w14:textId="22BAE9C6" w:rsidR="000C2815" w:rsidRPr="00703626" w:rsidRDefault="000C2815" w:rsidP="000C2815">
      <w:pPr>
        <w:spacing w:after="0"/>
        <w:rPr>
          <w:rFonts w:ascii="Times New Roman" w:hAnsi="Times New Roman"/>
          <w:color w:val="000000"/>
          <w:sz w:val="28"/>
          <w:szCs w:val="28"/>
          <w:lang w:val="uk-UA"/>
        </w:rPr>
      </w:pPr>
      <w:r w:rsidRPr="00DF0E72">
        <w:rPr>
          <w:rFonts w:ascii="Times New Roman" w:hAnsi="Times New Roman"/>
          <w:b/>
          <w:sz w:val="28"/>
          <w:szCs w:val="28"/>
          <w:lang w:val="uk-UA"/>
        </w:rPr>
        <w:t xml:space="preserve">За результатами атестації:  </w:t>
      </w:r>
      <w:r w:rsidRPr="000C2815">
        <w:rPr>
          <w:rFonts w:ascii="Times New Roman" w:hAnsi="Times New Roman"/>
          <w:bCs/>
          <w:sz w:val="28"/>
          <w:szCs w:val="28"/>
          <w:lang w:val="uk-UA"/>
        </w:rPr>
        <w:t xml:space="preserve">підтвердити </w:t>
      </w:r>
      <w:r w:rsidR="00036E04">
        <w:rPr>
          <w:rFonts w:ascii="Times New Roman" w:hAnsi="Times New Roman"/>
          <w:bCs/>
          <w:sz w:val="28"/>
          <w:szCs w:val="28"/>
          <w:lang w:val="uk-UA"/>
        </w:rPr>
        <w:t>раніше присвоєну</w:t>
      </w:r>
      <w:r w:rsidRPr="000C2815">
        <w:rPr>
          <w:rFonts w:ascii="Times New Roman" w:hAnsi="Times New Roman"/>
          <w:bCs/>
          <w:sz w:val="28"/>
          <w:szCs w:val="28"/>
          <w:lang w:val="uk-UA"/>
        </w:rPr>
        <w:t xml:space="preserve"> кваліфікаційну</w:t>
      </w:r>
      <w:r w:rsidRPr="00DF0E72">
        <w:rPr>
          <w:rFonts w:ascii="Times New Roman" w:hAnsi="Times New Roman"/>
          <w:b/>
          <w:sz w:val="28"/>
          <w:szCs w:val="28"/>
          <w:lang w:val="uk-UA"/>
        </w:rPr>
        <w:t xml:space="preserve"> </w:t>
      </w:r>
      <w:r w:rsidRPr="000C2815">
        <w:rPr>
          <w:rFonts w:ascii="Times New Roman" w:hAnsi="Times New Roman"/>
          <w:bCs/>
          <w:sz w:val="28"/>
          <w:szCs w:val="28"/>
          <w:lang w:val="uk-UA"/>
        </w:rPr>
        <w:t>категорію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uk-UA"/>
        </w:rPr>
        <w:t xml:space="preserve"> </w:t>
      </w:r>
      <w:r w:rsidRPr="000C2815">
        <w:rPr>
          <w:rFonts w:ascii="Times New Roman" w:hAnsi="Times New Roman" w:cs="Times New Roman"/>
          <w:b/>
          <w:bCs/>
          <w:color w:val="000000"/>
          <w:sz w:val="28"/>
          <w:szCs w:val="28"/>
        </w:rPr>
        <w:t>«спеціаліст вищої категорії»</w:t>
      </w:r>
      <w:r>
        <w:rPr>
          <w:rFonts w:ascii="Times New Roman" w:hAnsi="Times New Roman"/>
          <w:color w:val="000000"/>
          <w:sz w:val="28"/>
          <w:szCs w:val="28"/>
          <w:lang w:val="uk-UA"/>
        </w:rPr>
        <w:t xml:space="preserve"> </w:t>
      </w:r>
      <w:r w:rsidR="00D30948">
        <w:rPr>
          <w:rFonts w:ascii="Times New Roman" w:hAnsi="Times New Roman"/>
          <w:color w:val="000000"/>
          <w:sz w:val="28"/>
          <w:szCs w:val="28"/>
          <w:lang w:val="uk-UA"/>
        </w:rPr>
        <w:t>та присвоїти педагогічне звання</w:t>
      </w:r>
      <w:r w:rsidR="009D0352">
        <w:rPr>
          <w:rFonts w:ascii="Times New Roman" w:hAnsi="Times New Roman"/>
          <w:color w:val="000000"/>
          <w:sz w:val="28"/>
          <w:szCs w:val="28"/>
          <w:lang w:val="uk-UA"/>
        </w:rPr>
        <w:t xml:space="preserve"> </w:t>
      </w:r>
      <w:r w:rsidR="009D0352" w:rsidRPr="009D0352">
        <w:rPr>
          <w:rFonts w:ascii="Times New Roman" w:hAnsi="Times New Roman"/>
          <w:b/>
          <w:bCs/>
          <w:color w:val="000000"/>
          <w:sz w:val="28"/>
          <w:szCs w:val="28"/>
          <w:lang w:val="uk-UA"/>
        </w:rPr>
        <w:t>«учитель-методист»</w:t>
      </w:r>
    </w:p>
    <w:p w14:paraId="151527D5" w14:textId="77777777" w:rsidR="000C2815" w:rsidRPr="000C2815" w:rsidRDefault="000C2815" w:rsidP="000C2815">
      <w:pPr>
        <w:spacing w:after="0"/>
        <w:rPr>
          <w:rFonts w:ascii="Times New Roman" w:hAnsi="Times New Roman"/>
          <w:b/>
          <w:bCs/>
          <w:color w:val="000000"/>
          <w:sz w:val="28"/>
          <w:szCs w:val="28"/>
        </w:rPr>
      </w:pPr>
      <w:r w:rsidRPr="000C2815">
        <w:rPr>
          <w:rFonts w:ascii="Times New Roman" w:hAnsi="Times New Roman"/>
          <w:b/>
          <w:bCs/>
          <w:iCs/>
          <w:color w:val="000000"/>
          <w:sz w:val="28"/>
          <w:szCs w:val="28"/>
        </w:rPr>
        <w:t>Результати голосування:</w:t>
      </w:r>
    </w:p>
    <w:p w14:paraId="67A5E49A" w14:textId="77777777" w:rsidR="000C2815" w:rsidRDefault="000C2815" w:rsidP="000C2815">
      <w:pPr>
        <w:spacing w:after="0"/>
        <w:rPr>
          <w:rFonts w:ascii="Times New Roman" w:hAnsi="Times New Roman"/>
          <w:sz w:val="28"/>
          <w:szCs w:val="28"/>
          <w:lang w:val="uk-UA"/>
        </w:rPr>
      </w:pPr>
      <w:r w:rsidRPr="00DF0E72">
        <w:rPr>
          <w:rFonts w:ascii="Times New Roman" w:hAnsi="Times New Roman"/>
          <w:b/>
          <w:sz w:val="28"/>
          <w:szCs w:val="28"/>
          <w:lang w:val="uk-UA"/>
        </w:rPr>
        <w:lastRenderedPageBreak/>
        <w:t xml:space="preserve">кількість голосів: </w:t>
      </w:r>
      <w:r>
        <w:rPr>
          <w:rFonts w:ascii="Times New Roman" w:hAnsi="Times New Roman"/>
          <w:sz w:val="28"/>
          <w:szCs w:val="28"/>
          <w:lang w:val="uk-UA"/>
        </w:rPr>
        <w:t>за _________</w:t>
      </w:r>
      <w:r w:rsidRPr="00DF0E72">
        <w:rPr>
          <w:rFonts w:ascii="Times New Roman" w:hAnsi="Times New Roman"/>
          <w:sz w:val="28"/>
          <w:szCs w:val="28"/>
          <w:lang w:val="uk-UA"/>
        </w:rPr>
        <w:t>, проти</w:t>
      </w:r>
      <w:r>
        <w:rPr>
          <w:rFonts w:ascii="Times New Roman" w:hAnsi="Times New Roman"/>
          <w:sz w:val="28"/>
          <w:szCs w:val="28"/>
          <w:lang w:val="uk-UA"/>
        </w:rPr>
        <w:t xml:space="preserve">   </w:t>
      </w:r>
      <w:r w:rsidRPr="00DF0E72">
        <w:rPr>
          <w:rFonts w:ascii="Times New Roman" w:hAnsi="Times New Roman"/>
          <w:sz w:val="28"/>
          <w:szCs w:val="28"/>
          <w:lang w:val="uk-UA"/>
        </w:rPr>
        <w:t>_</w:t>
      </w:r>
      <w:r>
        <w:rPr>
          <w:rFonts w:ascii="Times New Roman" w:hAnsi="Times New Roman"/>
          <w:sz w:val="28"/>
          <w:szCs w:val="28"/>
          <w:lang w:val="uk-UA"/>
        </w:rPr>
        <w:t>______, утримались  ________.</w:t>
      </w:r>
    </w:p>
    <w:p w14:paraId="1F0A1D44" w14:textId="77777777" w:rsidR="000C2815" w:rsidRDefault="000C2815" w:rsidP="00A0508A">
      <w:pPr>
        <w:pStyle w:val="a4"/>
        <w:spacing w:after="0" w:line="288" w:lineRule="auto"/>
        <w:jc w:val="both"/>
        <w:rPr>
          <w:rFonts w:ascii="Times New Roman" w:eastAsia="Times New Roman" w:hAnsi="Times New Roman"/>
          <w:i/>
          <w:iCs/>
          <w:color w:val="000000"/>
          <w:sz w:val="28"/>
          <w:szCs w:val="28"/>
          <w:lang w:val="uk-UA" w:eastAsia="ru-RU"/>
        </w:rPr>
      </w:pPr>
    </w:p>
    <w:p w14:paraId="0803683B" w14:textId="0B856F5E" w:rsidR="004E0F18" w:rsidRDefault="00FF095E" w:rsidP="00FF095E">
      <w:pPr>
        <w:shd w:val="clear" w:color="auto" w:fill="FFFFFF"/>
        <w:spacing w:after="0" w:line="240" w:lineRule="auto"/>
        <w:jc w:val="both"/>
        <w:textAlignment w:val="top"/>
        <w:rPr>
          <w:rFonts w:ascii="Times New Roman" w:hAnsi="Times New Roman"/>
          <w:b/>
          <w:color w:val="000000"/>
          <w:sz w:val="28"/>
          <w:szCs w:val="28"/>
          <w:lang w:val="uk-UA"/>
        </w:rPr>
      </w:pPr>
      <w:r>
        <w:rPr>
          <w:rFonts w:ascii="Times New Roman" w:hAnsi="Times New Roman"/>
          <w:b/>
          <w:color w:val="000000"/>
          <w:sz w:val="28"/>
          <w:szCs w:val="28"/>
          <w:lang w:val="uk-UA"/>
        </w:rPr>
        <w:t>І</w:t>
      </w:r>
      <w:r w:rsidR="005E3774">
        <w:rPr>
          <w:rFonts w:ascii="Times New Roman" w:hAnsi="Times New Roman"/>
          <w:b/>
          <w:color w:val="000000"/>
          <w:sz w:val="28"/>
          <w:szCs w:val="28"/>
          <w:lang w:val="uk-UA"/>
        </w:rPr>
        <w:t>І</w:t>
      </w:r>
      <w:r>
        <w:rPr>
          <w:rFonts w:ascii="Times New Roman" w:hAnsi="Times New Roman"/>
          <w:b/>
          <w:color w:val="000000"/>
          <w:sz w:val="28"/>
          <w:szCs w:val="28"/>
          <w:lang w:val="uk-UA"/>
        </w:rPr>
        <w:t xml:space="preserve">І. </w:t>
      </w:r>
      <w:r w:rsidRPr="008658B7">
        <w:rPr>
          <w:rFonts w:ascii="Times New Roman" w:hAnsi="Times New Roman"/>
          <w:b/>
          <w:color w:val="000000"/>
          <w:sz w:val="28"/>
          <w:szCs w:val="28"/>
          <w:lang w:val="uk-UA"/>
        </w:rPr>
        <w:t>СЛУХАЛИ:</w:t>
      </w:r>
    </w:p>
    <w:p w14:paraId="17810C09" w14:textId="75E26C9E" w:rsidR="008658B7" w:rsidRPr="00A8642E" w:rsidRDefault="00FF095E" w:rsidP="00FF095E">
      <w:pPr>
        <w:shd w:val="clear" w:color="auto" w:fill="FFFFFF"/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8"/>
          <w:szCs w:val="28"/>
          <w:lang w:val="uk-UA"/>
        </w:rPr>
      </w:pPr>
      <w:r w:rsidRPr="008658B7">
        <w:rPr>
          <w:rFonts w:ascii="Times New Roman" w:hAnsi="Times New Roman"/>
          <w:b/>
          <w:color w:val="000000"/>
          <w:sz w:val="28"/>
          <w:szCs w:val="28"/>
          <w:lang w:val="uk-UA"/>
        </w:rPr>
        <w:t xml:space="preserve"> </w:t>
      </w:r>
      <w:r w:rsidR="00547C92">
        <w:rPr>
          <w:rFonts w:ascii="Times New Roman" w:eastAsia="Times New Roman" w:hAnsi="Times New Roman" w:cs="Times New Roman"/>
          <w:sz w:val="28"/>
          <w:szCs w:val="28"/>
          <w:lang w:val="uk-UA"/>
        </w:rPr>
        <w:t>Стасишин</w:t>
      </w:r>
      <w:r w:rsidR="00493D38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</w:t>
      </w:r>
      <w:r w:rsidR="005D76C8">
        <w:rPr>
          <w:rFonts w:ascii="Times New Roman" w:eastAsia="Times New Roman" w:hAnsi="Times New Roman" w:cs="Times New Roman"/>
          <w:sz w:val="28"/>
          <w:szCs w:val="28"/>
          <w:lang w:val="uk-UA"/>
        </w:rPr>
        <w:t>О</w:t>
      </w:r>
      <w:r w:rsidR="004E0F18">
        <w:rPr>
          <w:rFonts w:ascii="Times New Roman" w:eastAsia="Times New Roman" w:hAnsi="Times New Roman" w:cs="Times New Roman"/>
          <w:sz w:val="28"/>
          <w:szCs w:val="28"/>
          <w:lang w:val="uk-UA"/>
        </w:rPr>
        <w:t>ксану Теодозіївну</w:t>
      </w:r>
      <w:r w:rsidR="005D76C8">
        <w:rPr>
          <w:rFonts w:ascii="Times New Roman" w:eastAsia="Times New Roman" w:hAnsi="Times New Roman" w:cs="Times New Roman"/>
          <w:sz w:val="28"/>
          <w:szCs w:val="28"/>
          <w:lang w:val="uk-UA"/>
        </w:rPr>
        <w:t>, голову атестаційної комісії</w:t>
      </w:r>
      <w:r w:rsidR="00493D38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, яка запропонувала </w:t>
      </w:r>
      <w:r w:rsidR="00547C92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</w:t>
      </w:r>
      <w:r w:rsidR="00493D38">
        <w:rPr>
          <w:rFonts w:ascii="Times New Roman" w:eastAsia="Times New Roman" w:hAnsi="Times New Roman" w:cs="Times New Roman"/>
          <w:sz w:val="28"/>
          <w:szCs w:val="28"/>
          <w:lang w:val="uk-UA"/>
        </w:rPr>
        <w:t>о</w:t>
      </w:r>
      <w:r w:rsidR="004070D9" w:rsidRPr="00A8642E">
        <w:rPr>
          <w:rFonts w:ascii="Times New Roman" w:eastAsia="Times New Roman" w:hAnsi="Times New Roman" w:cs="Times New Roman"/>
          <w:sz w:val="28"/>
          <w:szCs w:val="28"/>
          <w:lang w:val="uk-UA"/>
        </w:rPr>
        <w:t>формити атестаційн</w:t>
      </w:r>
      <w:r w:rsidR="008D36FA">
        <w:rPr>
          <w:rFonts w:ascii="Times New Roman" w:eastAsia="Times New Roman" w:hAnsi="Times New Roman" w:cs="Times New Roman"/>
          <w:sz w:val="28"/>
          <w:szCs w:val="28"/>
          <w:lang w:val="uk-UA"/>
        </w:rPr>
        <w:t>ий</w:t>
      </w:r>
      <w:r w:rsidR="004070D9" w:rsidRPr="00A8642E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лист у </w:t>
      </w:r>
      <w:r>
        <w:rPr>
          <w:rFonts w:ascii="Times New Roman" w:eastAsia="Times New Roman" w:hAnsi="Times New Roman" w:cs="Times New Roman"/>
          <w:sz w:val="28"/>
          <w:szCs w:val="28"/>
          <w:lang w:val="uk-UA"/>
        </w:rPr>
        <w:t>двох</w:t>
      </w:r>
      <w:r w:rsidR="00547C92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</w:t>
      </w:r>
      <w:r w:rsidR="004070D9" w:rsidRPr="00A8642E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примірниках: один - до особової справи працівника, а другий − протягом </w:t>
      </w:r>
      <w:r w:rsidR="00493D38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трьох </w:t>
      </w:r>
      <w:r w:rsidR="004070D9" w:rsidRPr="00A8642E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робочих днів надати вчителю на ознайомлення під підпис. </w:t>
      </w:r>
      <w:r w:rsidR="00115739">
        <w:rPr>
          <w:rFonts w:ascii="Times New Roman" w:eastAsia="Times New Roman" w:hAnsi="Times New Roman" w:cs="Times New Roman"/>
          <w:sz w:val="28"/>
          <w:szCs w:val="28"/>
          <w:lang w:val="uk-UA"/>
        </w:rPr>
        <w:t>Атестаційн</w:t>
      </w:r>
      <w:r w:rsidR="008D36FA">
        <w:rPr>
          <w:rFonts w:ascii="Times New Roman" w:eastAsia="Times New Roman" w:hAnsi="Times New Roman" w:cs="Times New Roman"/>
          <w:sz w:val="28"/>
          <w:szCs w:val="28"/>
          <w:lang w:val="uk-UA"/>
        </w:rPr>
        <w:t>ий</w:t>
      </w:r>
      <w:r w:rsidR="00115739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лист підписують </w:t>
      </w:r>
      <w:r w:rsidR="00FE592F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голова </w:t>
      </w:r>
      <w:r w:rsidR="0022168D">
        <w:rPr>
          <w:rFonts w:ascii="Times New Roman" w:eastAsia="Times New Roman" w:hAnsi="Times New Roman" w:cs="Times New Roman"/>
          <w:sz w:val="28"/>
          <w:szCs w:val="28"/>
          <w:lang w:val="uk-UA"/>
        </w:rPr>
        <w:t>атестаційної комісії</w:t>
      </w:r>
      <w:r w:rsidR="00FE592F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І рівня</w:t>
      </w:r>
      <w:r w:rsidR="004E0F18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та </w:t>
      </w:r>
      <w:r w:rsidR="00FE592F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секретар </w:t>
      </w:r>
      <w:r w:rsidR="0022168D">
        <w:rPr>
          <w:rFonts w:ascii="Times New Roman" w:eastAsia="Times New Roman" w:hAnsi="Times New Roman" w:cs="Times New Roman"/>
          <w:sz w:val="28"/>
          <w:szCs w:val="28"/>
          <w:lang w:val="uk-UA"/>
        </w:rPr>
        <w:t>атестаційної комісії</w:t>
      </w:r>
      <w:r w:rsidR="00B60A0A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. </w:t>
      </w:r>
    </w:p>
    <w:p w14:paraId="1281810B" w14:textId="77777777" w:rsidR="004E0F18" w:rsidRDefault="004E0F18" w:rsidP="00A8642E">
      <w:pPr>
        <w:shd w:val="clear" w:color="auto" w:fill="FFFFFF"/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8"/>
          <w:szCs w:val="28"/>
          <w:lang w:val="uk-UA"/>
        </w:rPr>
      </w:pPr>
    </w:p>
    <w:p w14:paraId="5C158BB8" w14:textId="033BDA26" w:rsidR="008658B7" w:rsidRDefault="000C2815" w:rsidP="00A8642E">
      <w:pPr>
        <w:shd w:val="clear" w:color="auto" w:fill="FFFFFF"/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8"/>
          <w:szCs w:val="28"/>
          <w:lang w:val="uk-UA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val="uk-UA"/>
        </w:rPr>
        <w:t>УХВАЛИЛИ</w:t>
      </w:r>
      <w:r w:rsidR="00AF3BB2" w:rsidRPr="00AF3BB2">
        <w:rPr>
          <w:rFonts w:ascii="Times New Roman" w:eastAsia="Times New Roman" w:hAnsi="Times New Roman" w:cs="Times New Roman"/>
          <w:b/>
          <w:bCs/>
          <w:sz w:val="28"/>
          <w:szCs w:val="28"/>
          <w:lang w:val="uk-UA"/>
        </w:rPr>
        <w:t>:</w:t>
      </w:r>
      <w:r w:rsidR="00AF3BB2">
        <w:rPr>
          <w:rFonts w:ascii="Times New Roman" w:eastAsia="Times New Roman" w:hAnsi="Times New Roman" w:cs="Times New Roman"/>
          <w:b/>
          <w:bCs/>
          <w:sz w:val="28"/>
          <w:szCs w:val="28"/>
          <w:lang w:val="uk-UA"/>
        </w:rPr>
        <w:t xml:space="preserve"> </w:t>
      </w:r>
      <w:r w:rsidR="00102FBA">
        <w:rPr>
          <w:rFonts w:ascii="Times New Roman" w:eastAsia="Times New Roman" w:hAnsi="Times New Roman" w:cs="Times New Roman"/>
          <w:sz w:val="28"/>
          <w:szCs w:val="28"/>
          <w:lang w:val="uk-UA"/>
        </w:rPr>
        <w:t>Підписати атестаційн</w:t>
      </w:r>
      <w:r w:rsidR="00F434D0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ий </w:t>
      </w:r>
      <w:r w:rsidR="00102FBA">
        <w:rPr>
          <w:rFonts w:ascii="Times New Roman" w:eastAsia="Times New Roman" w:hAnsi="Times New Roman" w:cs="Times New Roman"/>
          <w:sz w:val="28"/>
          <w:szCs w:val="28"/>
          <w:lang w:val="uk-UA"/>
        </w:rPr>
        <w:t>лист.</w:t>
      </w:r>
    </w:p>
    <w:p w14:paraId="574234F5" w14:textId="5D8F8A98" w:rsidR="000C2815" w:rsidRDefault="000C2815" w:rsidP="00A8642E">
      <w:pPr>
        <w:shd w:val="clear" w:color="auto" w:fill="FFFFFF"/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8"/>
          <w:szCs w:val="28"/>
          <w:lang w:val="uk-UA"/>
        </w:rPr>
      </w:pPr>
    </w:p>
    <w:p w14:paraId="27C92D9C" w14:textId="77777777" w:rsidR="000C2815" w:rsidRPr="00806237" w:rsidRDefault="000C2815" w:rsidP="000C2815">
      <w:pPr>
        <w:spacing w:after="0"/>
        <w:rPr>
          <w:rFonts w:ascii="Times New Roman" w:hAnsi="Times New Roman" w:cs="Times New Roman"/>
          <w:sz w:val="28"/>
          <w:szCs w:val="28"/>
          <w:lang w:val="uk-UA"/>
        </w:rPr>
      </w:pPr>
      <w:r w:rsidRPr="00806237">
        <w:rPr>
          <w:rFonts w:ascii="Times New Roman" w:hAnsi="Times New Roman" w:cs="Times New Roman"/>
          <w:b/>
          <w:sz w:val="28"/>
          <w:szCs w:val="28"/>
          <w:lang w:val="uk-UA"/>
        </w:rPr>
        <w:t>ГОЛОСУВАЛИ</w:t>
      </w:r>
      <w:r w:rsidRPr="00806237">
        <w:rPr>
          <w:rFonts w:ascii="Times New Roman" w:hAnsi="Times New Roman" w:cs="Times New Roman"/>
          <w:sz w:val="28"/>
          <w:szCs w:val="28"/>
          <w:lang w:val="uk-UA"/>
        </w:rPr>
        <w:t>:</w:t>
      </w:r>
      <w:r w:rsidRPr="00EE0054">
        <w:rPr>
          <w:rFonts w:ascii="Times New Roman" w:hAnsi="Times New Roman" w:cs="Times New Roman"/>
          <w:sz w:val="28"/>
          <w:szCs w:val="28"/>
        </w:rPr>
        <w:t xml:space="preserve">  </w:t>
      </w:r>
      <w:r w:rsidRPr="00806237">
        <w:rPr>
          <w:rFonts w:ascii="Times New Roman" w:hAnsi="Times New Roman" w:cs="Times New Roman"/>
          <w:sz w:val="28"/>
          <w:szCs w:val="28"/>
          <w:lang w:val="uk-UA"/>
        </w:rPr>
        <w:t>_______</w:t>
      </w:r>
      <w:r w:rsidRPr="00EE0054">
        <w:rPr>
          <w:rFonts w:ascii="Times New Roman" w:hAnsi="Times New Roman" w:cs="Times New Roman"/>
          <w:sz w:val="28"/>
          <w:szCs w:val="28"/>
        </w:rPr>
        <w:t>_</w:t>
      </w:r>
      <w:r w:rsidRPr="00806237">
        <w:rPr>
          <w:rFonts w:ascii="Times New Roman" w:hAnsi="Times New Roman" w:cs="Times New Roman"/>
          <w:sz w:val="28"/>
          <w:szCs w:val="28"/>
          <w:lang w:val="uk-UA"/>
        </w:rPr>
        <w:t xml:space="preserve"> за;</w:t>
      </w:r>
      <w:r w:rsidRPr="00EE0054">
        <w:rPr>
          <w:rFonts w:ascii="Times New Roman" w:hAnsi="Times New Roman" w:cs="Times New Roman"/>
          <w:sz w:val="28"/>
          <w:szCs w:val="28"/>
        </w:rPr>
        <w:t xml:space="preserve"> </w:t>
      </w:r>
      <w:r w:rsidRPr="00806237">
        <w:rPr>
          <w:rFonts w:ascii="Times New Roman" w:hAnsi="Times New Roman" w:cs="Times New Roman"/>
          <w:sz w:val="28"/>
          <w:szCs w:val="28"/>
          <w:lang w:val="uk-UA"/>
        </w:rPr>
        <w:t>________</w:t>
      </w:r>
      <w:r w:rsidRPr="00EE0054">
        <w:rPr>
          <w:rFonts w:ascii="Times New Roman" w:hAnsi="Times New Roman" w:cs="Times New Roman"/>
          <w:sz w:val="28"/>
          <w:szCs w:val="28"/>
        </w:rPr>
        <w:t xml:space="preserve"> </w:t>
      </w:r>
      <w:r w:rsidRPr="00806237">
        <w:rPr>
          <w:rFonts w:ascii="Times New Roman" w:hAnsi="Times New Roman" w:cs="Times New Roman"/>
          <w:sz w:val="28"/>
          <w:szCs w:val="28"/>
          <w:lang w:val="uk-UA"/>
        </w:rPr>
        <w:t>проти;</w:t>
      </w:r>
      <w:r w:rsidRPr="00EE0054">
        <w:rPr>
          <w:rFonts w:ascii="Times New Roman" w:hAnsi="Times New Roman" w:cs="Times New Roman"/>
          <w:sz w:val="28"/>
          <w:szCs w:val="28"/>
        </w:rPr>
        <w:t xml:space="preserve"> </w:t>
      </w:r>
      <w:r w:rsidRPr="00806237">
        <w:rPr>
          <w:rFonts w:ascii="Times New Roman" w:hAnsi="Times New Roman" w:cs="Times New Roman"/>
          <w:sz w:val="28"/>
          <w:szCs w:val="28"/>
          <w:lang w:val="uk-UA"/>
        </w:rPr>
        <w:t>_______</w:t>
      </w:r>
      <w:r w:rsidRPr="00EE0054">
        <w:rPr>
          <w:rFonts w:ascii="Times New Roman" w:hAnsi="Times New Roman" w:cs="Times New Roman"/>
          <w:sz w:val="28"/>
          <w:szCs w:val="28"/>
        </w:rPr>
        <w:t xml:space="preserve"> </w:t>
      </w:r>
      <w:r w:rsidRPr="00806237">
        <w:rPr>
          <w:rFonts w:ascii="Times New Roman" w:hAnsi="Times New Roman" w:cs="Times New Roman"/>
          <w:sz w:val="28"/>
          <w:szCs w:val="28"/>
          <w:lang w:val="uk-UA"/>
        </w:rPr>
        <w:t>утримались.</w:t>
      </w:r>
    </w:p>
    <w:p w14:paraId="66C4D26B" w14:textId="77777777" w:rsidR="000C2815" w:rsidRPr="00A8642E" w:rsidRDefault="000C2815" w:rsidP="00A8642E">
      <w:pPr>
        <w:shd w:val="clear" w:color="auto" w:fill="FFFFFF"/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8"/>
          <w:szCs w:val="28"/>
          <w:lang w:val="uk-UA"/>
        </w:rPr>
      </w:pPr>
    </w:p>
    <w:p w14:paraId="7642516C" w14:textId="01DF69FA" w:rsidR="004E0F18" w:rsidRDefault="008658B7" w:rsidP="002E55F6">
      <w:pPr>
        <w:pStyle w:val="a4"/>
        <w:spacing w:after="0" w:line="288" w:lineRule="auto"/>
        <w:jc w:val="both"/>
        <w:rPr>
          <w:rFonts w:ascii="Times New Roman" w:hAnsi="Times New Roman"/>
          <w:b/>
          <w:color w:val="000000"/>
          <w:sz w:val="28"/>
          <w:szCs w:val="28"/>
          <w:lang w:val="uk-UA"/>
        </w:rPr>
      </w:pPr>
      <w:r>
        <w:rPr>
          <w:rFonts w:ascii="Times New Roman" w:hAnsi="Times New Roman"/>
          <w:b/>
          <w:color w:val="000000"/>
          <w:sz w:val="28"/>
          <w:szCs w:val="28"/>
          <w:lang w:val="uk-UA"/>
        </w:rPr>
        <w:t>І</w:t>
      </w:r>
      <w:r w:rsidR="005E3774">
        <w:rPr>
          <w:rFonts w:ascii="Times New Roman" w:hAnsi="Times New Roman"/>
          <w:b/>
          <w:color w:val="000000"/>
          <w:sz w:val="28"/>
          <w:szCs w:val="28"/>
          <w:lang w:val="en-US"/>
        </w:rPr>
        <w:t>V</w:t>
      </w:r>
      <w:r>
        <w:rPr>
          <w:rFonts w:ascii="Times New Roman" w:hAnsi="Times New Roman"/>
          <w:b/>
          <w:color w:val="000000"/>
          <w:sz w:val="28"/>
          <w:szCs w:val="28"/>
          <w:lang w:val="uk-UA"/>
        </w:rPr>
        <w:t xml:space="preserve">. </w:t>
      </w:r>
      <w:r w:rsidRPr="008658B7">
        <w:rPr>
          <w:rFonts w:ascii="Times New Roman" w:hAnsi="Times New Roman"/>
          <w:b/>
          <w:color w:val="000000"/>
          <w:sz w:val="28"/>
          <w:szCs w:val="28"/>
          <w:lang w:val="uk-UA"/>
        </w:rPr>
        <w:t xml:space="preserve">СЛУХАЛИ: </w:t>
      </w:r>
    </w:p>
    <w:p w14:paraId="601922B8" w14:textId="77A72273" w:rsidR="008658B7" w:rsidRDefault="00102FBA" w:rsidP="002E55F6">
      <w:pPr>
        <w:pStyle w:val="a4"/>
        <w:spacing w:after="0" w:line="288" w:lineRule="auto"/>
        <w:jc w:val="both"/>
        <w:rPr>
          <w:rFonts w:ascii="Times New Roman" w:eastAsia="Times New Roman" w:hAnsi="Times New Roman"/>
          <w:sz w:val="28"/>
          <w:szCs w:val="28"/>
          <w:lang w:val="uk-UA"/>
        </w:rPr>
      </w:pPr>
      <w:r>
        <w:rPr>
          <w:rFonts w:ascii="Times New Roman" w:eastAsia="Times New Roman" w:hAnsi="Times New Roman"/>
          <w:sz w:val="28"/>
          <w:szCs w:val="28"/>
          <w:lang w:val="uk-UA"/>
        </w:rPr>
        <w:t>Стасишин О</w:t>
      </w:r>
      <w:r w:rsidR="004E0F18">
        <w:rPr>
          <w:rFonts w:ascii="Times New Roman" w:eastAsia="Times New Roman" w:hAnsi="Times New Roman"/>
          <w:sz w:val="28"/>
          <w:szCs w:val="28"/>
          <w:lang w:val="uk-UA"/>
        </w:rPr>
        <w:t>ксану Теодозіївну</w:t>
      </w:r>
      <w:r>
        <w:rPr>
          <w:rFonts w:ascii="Times New Roman" w:eastAsia="Times New Roman" w:hAnsi="Times New Roman"/>
          <w:sz w:val="28"/>
          <w:szCs w:val="28"/>
          <w:lang w:val="uk-UA"/>
        </w:rPr>
        <w:t xml:space="preserve">, голову атестаційної комісії, яка </w:t>
      </w:r>
      <w:r w:rsidR="007B26B6">
        <w:rPr>
          <w:rFonts w:ascii="Times New Roman" w:eastAsia="Times New Roman" w:hAnsi="Times New Roman"/>
          <w:sz w:val="28"/>
          <w:szCs w:val="28"/>
          <w:lang w:val="uk-UA"/>
        </w:rPr>
        <w:t>запропонувала атестуюч</w:t>
      </w:r>
      <w:r w:rsidR="00F434D0">
        <w:rPr>
          <w:rFonts w:ascii="Times New Roman" w:eastAsia="Times New Roman" w:hAnsi="Times New Roman"/>
          <w:sz w:val="28"/>
          <w:szCs w:val="28"/>
          <w:lang w:val="uk-UA"/>
        </w:rPr>
        <w:t>ому</w:t>
      </w:r>
      <w:r w:rsidR="007B26B6">
        <w:rPr>
          <w:rFonts w:ascii="Times New Roman" w:eastAsia="Times New Roman" w:hAnsi="Times New Roman"/>
          <w:sz w:val="28"/>
          <w:szCs w:val="28"/>
          <w:lang w:val="uk-UA"/>
        </w:rPr>
        <w:t xml:space="preserve"> вчител</w:t>
      </w:r>
      <w:r w:rsidR="00CC4F56">
        <w:rPr>
          <w:rFonts w:ascii="Times New Roman" w:eastAsia="Times New Roman" w:hAnsi="Times New Roman"/>
          <w:sz w:val="28"/>
          <w:szCs w:val="28"/>
          <w:lang w:val="uk-UA"/>
        </w:rPr>
        <w:t>ю</w:t>
      </w:r>
      <w:r w:rsidR="007B26B6">
        <w:rPr>
          <w:rFonts w:ascii="Times New Roman" w:eastAsia="Times New Roman" w:hAnsi="Times New Roman"/>
          <w:sz w:val="28"/>
          <w:szCs w:val="28"/>
          <w:lang w:val="uk-UA"/>
        </w:rPr>
        <w:t xml:space="preserve"> ознайомитися із атестаційним листом</w:t>
      </w:r>
      <w:r w:rsidR="008806A3">
        <w:rPr>
          <w:rFonts w:ascii="Times New Roman" w:eastAsia="Times New Roman" w:hAnsi="Times New Roman"/>
          <w:sz w:val="28"/>
          <w:szCs w:val="28"/>
          <w:lang w:val="uk-UA"/>
        </w:rPr>
        <w:t xml:space="preserve"> і поставити підпис. </w:t>
      </w:r>
    </w:p>
    <w:p w14:paraId="6A77BDB9" w14:textId="77777777" w:rsidR="00357DCD" w:rsidRPr="00A905D0" w:rsidRDefault="00357DCD" w:rsidP="002E55F6">
      <w:pPr>
        <w:pStyle w:val="a4"/>
        <w:spacing w:after="0" w:line="288" w:lineRule="auto"/>
        <w:jc w:val="both"/>
        <w:rPr>
          <w:lang w:val="uk-UA"/>
        </w:rPr>
      </w:pPr>
    </w:p>
    <w:p w14:paraId="1DE64B5A" w14:textId="754E6778" w:rsidR="00357DCD" w:rsidRDefault="000C2815" w:rsidP="00357DCD">
      <w:pPr>
        <w:shd w:val="clear" w:color="auto" w:fill="FFFFFF"/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8"/>
          <w:szCs w:val="28"/>
          <w:lang w:val="uk-UA"/>
        </w:rPr>
      </w:pPr>
      <w:bookmarkStart w:id="2" w:name="docs-internal-guid-6a0a881f-7fff-e9e7-b8"/>
      <w:bookmarkEnd w:id="2"/>
      <w:r>
        <w:rPr>
          <w:rFonts w:ascii="Times New Roman" w:eastAsia="Times New Roman" w:hAnsi="Times New Roman" w:cs="Times New Roman"/>
          <w:b/>
          <w:bCs/>
          <w:sz w:val="28"/>
          <w:szCs w:val="28"/>
          <w:lang w:val="uk-UA"/>
        </w:rPr>
        <w:t>УХВАЛИЛИ</w:t>
      </w:r>
      <w:r w:rsidR="00357DCD" w:rsidRPr="00AF3BB2">
        <w:rPr>
          <w:rFonts w:ascii="Times New Roman" w:eastAsia="Times New Roman" w:hAnsi="Times New Roman" w:cs="Times New Roman"/>
          <w:b/>
          <w:bCs/>
          <w:sz w:val="28"/>
          <w:szCs w:val="28"/>
          <w:lang w:val="uk-UA"/>
        </w:rPr>
        <w:t>:</w:t>
      </w:r>
      <w:r w:rsidR="00357DCD">
        <w:rPr>
          <w:rFonts w:ascii="Times New Roman" w:eastAsia="Times New Roman" w:hAnsi="Times New Roman" w:cs="Times New Roman"/>
          <w:b/>
          <w:bCs/>
          <w:sz w:val="28"/>
          <w:szCs w:val="28"/>
          <w:lang w:val="uk-UA"/>
        </w:rPr>
        <w:t xml:space="preserve"> </w:t>
      </w:r>
      <w:r w:rsidR="00357DCD">
        <w:rPr>
          <w:rFonts w:ascii="Times New Roman" w:eastAsia="Times New Roman" w:hAnsi="Times New Roman" w:cs="Times New Roman"/>
          <w:sz w:val="28"/>
          <w:szCs w:val="28"/>
          <w:lang w:val="uk-UA"/>
        </w:rPr>
        <w:t>Підписати атестаційн</w:t>
      </w:r>
      <w:r w:rsidR="00CC4F56">
        <w:rPr>
          <w:rFonts w:ascii="Times New Roman" w:eastAsia="Times New Roman" w:hAnsi="Times New Roman" w:cs="Times New Roman"/>
          <w:sz w:val="28"/>
          <w:szCs w:val="28"/>
          <w:lang w:val="uk-UA"/>
        </w:rPr>
        <w:t>ий</w:t>
      </w:r>
      <w:r w:rsidR="00357DCD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лист</w:t>
      </w:r>
      <w:r w:rsidR="000220D5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вчител</w:t>
      </w:r>
      <w:r w:rsidR="00CC4F56">
        <w:rPr>
          <w:rFonts w:ascii="Times New Roman" w:eastAsia="Times New Roman" w:hAnsi="Times New Roman" w:cs="Times New Roman"/>
          <w:sz w:val="28"/>
          <w:szCs w:val="28"/>
          <w:lang w:val="uk-UA"/>
        </w:rPr>
        <w:t>ю</w:t>
      </w:r>
      <w:r w:rsidR="000220D5">
        <w:rPr>
          <w:rFonts w:ascii="Times New Roman" w:eastAsia="Times New Roman" w:hAnsi="Times New Roman" w:cs="Times New Roman"/>
          <w:sz w:val="28"/>
          <w:szCs w:val="28"/>
          <w:lang w:val="uk-UA"/>
        </w:rPr>
        <w:t>, як</w:t>
      </w:r>
      <w:r w:rsidR="00CC4F56">
        <w:rPr>
          <w:rFonts w:ascii="Times New Roman" w:eastAsia="Times New Roman" w:hAnsi="Times New Roman" w:cs="Times New Roman"/>
          <w:sz w:val="28"/>
          <w:szCs w:val="28"/>
          <w:lang w:val="uk-UA"/>
        </w:rPr>
        <w:t>ий</w:t>
      </w:r>
      <w:r w:rsidR="000220D5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атесту</w:t>
      </w:r>
      <w:r w:rsidR="00CC4F56">
        <w:rPr>
          <w:rFonts w:ascii="Times New Roman" w:eastAsia="Times New Roman" w:hAnsi="Times New Roman" w:cs="Times New Roman"/>
          <w:sz w:val="28"/>
          <w:szCs w:val="28"/>
          <w:lang w:val="uk-UA"/>
        </w:rPr>
        <w:t>є</w:t>
      </w:r>
      <w:r w:rsidR="004E0F18">
        <w:rPr>
          <w:rFonts w:ascii="Times New Roman" w:eastAsia="Times New Roman" w:hAnsi="Times New Roman" w:cs="Times New Roman"/>
          <w:sz w:val="28"/>
          <w:szCs w:val="28"/>
          <w:lang w:val="uk-UA"/>
        </w:rPr>
        <w:t>ть</w:t>
      </w:r>
      <w:r w:rsidR="000220D5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ся. </w:t>
      </w:r>
    </w:p>
    <w:p w14:paraId="2B2C1EE3" w14:textId="77777777" w:rsidR="000C2815" w:rsidRPr="00A8642E" w:rsidRDefault="000C2815" w:rsidP="00357DCD">
      <w:pPr>
        <w:shd w:val="clear" w:color="auto" w:fill="FFFFFF"/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8"/>
          <w:szCs w:val="28"/>
          <w:lang w:val="uk-UA"/>
        </w:rPr>
      </w:pPr>
    </w:p>
    <w:p w14:paraId="473E464B" w14:textId="77777777" w:rsidR="000C2815" w:rsidRPr="00806237" w:rsidRDefault="000C2815" w:rsidP="000C2815">
      <w:pPr>
        <w:spacing w:after="0"/>
        <w:rPr>
          <w:rFonts w:ascii="Times New Roman" w:hAnsi="Times New Roman" w:cs="Times New Roman"/>
          <w:sz w:val="28"/>
          <w:szCs w:val="28"/>
          <w:lang w:val="uk-UA"/>
        </w:rPr>
      </w:pPr>
      <w:bookmarkStart w:id="3" w:name="_Hlk159688214"/>
      <w:r w:rsidRPr="00806237">
        <w:rPr>
          <w:rFonts w:ascii="Times New Roman" w:hAnsi="Times New Roman" w:cs="Times New Roman"/>
          <w:b/>
          <w:sz w:val="28"/>
          <w:szCs w:val="28"/>
          <w:lang w:val="uk-UA"/>
        </w:rPr>
        <w:t>ГОЛОСУВАЛИ</w:t>
      </w:r>
      <w:r w:rsidRPr="00806237">
        <w:rPr>
          <w:rFonts w:ascii="Times New Roman" w:hAnsi="Times New Roman" w:cs="Times New Roman"/>
          <w:sz w:val="28"/>
          <w:szCs w:val="28"/>
          <w:lang w:val="uk-UA"/>
        </w:rPr>
        <w:t>:</w:t>
      </w:r>
      <w:r w:rsidRPr="00EE0054">
        <w:rPr>
          <w:rFonts w:ascii="Times New Roman" w:hAnsi="Times New Roman" w:cs="Times New Roman"/>
          <w:sz w:val="28"/>
          <w:szCs w:val="28"/>
        </w:rPr>
        <w:t xml:space="preserve">  </w:t>
      </w:r>
      <w:r w:rsidRPr="00806237">
        <w:rPr>
          <w:rFonts w:ascii="Times New Roman" w:hAnsi="Times New Roman" w:cs="Times New Roman"/>
          <w:sz w:val="28"/>
          <w:szCs w:val="28"/>
          <w:lang w:val="uk-UA"/>
        </w:rPr>
        <w:t>_______</w:t>
      </w:r>
      <w:r w:rsidRPr="00EE0054">
        <w:rPr>
          <w:rFonts w:ascii="Times New Roman" w:hAnsi="Times New Roman" w:cs="Times New Roman"/>
          <w:sz w:val="28"/>
          <w:szCs w:val="28"/>
        </w:rPr>
        <w:t>_</w:t>
      </w:r>
      <w:r w:rsidRPr="00806237">
        <w:rPr>
          <w:rFonts w:ascii="Times New Roman" w:hAnsi="Times New Roman" w:cs="Times New Roman"/>
          <w:sz w:val="28"/>
          <w:szCs w:val="28"/>
          <w:lang w:val="uk-UA"/>
        </w:rPr>
        <w:t xml:space="preserve"> за;</w:t>
      </w:r>
      <w:r w:rsidRPr="00EE0054">
        <w:rPr>
          <w:rFonts w:ascii="Times New Roman" w:hAnsi="Times New Roman" w:cs="Times New Roman"/>
          <w:sz w:val="28"/>
          <w:szCs w:val="28"/>
        </w:rPr>
        <w:t xml:space="preserve"> </w:t>
      </w:r>
      <w:r w:rsidRPr="00806237">
        <w:rPr>
          <w:rFonts w:ascii="Times New Roman" w:hAnsi="Times New Roman" w:cs="Times New Roman"/>
          <w:sz w:val="28"/>
          <w:szCs w:val="28"/>
          <w:lang w:val="uk-UA"/>
        </w:rPr>
        <w:t>________</w:t>
      </w:r>
      <w:r w:rsidRPr="00EE0054">
        <w:rPr>
          <w:rFonts w:ascii="Times New Roman" w:hAnsi="Times New Roman" w:cs="Times New Roman"/>
          <w:sz w:val="28"/>
          <w:szCs w:val="28"/>
        </w:rPr>
        <w:t xml:space="preserve"> </w:t>
      </w:r>
      <w:r w:rsidRPr="00806237">
        <w:rPr>
          <w:rFonts w:ascii="Times New Roman" w:hAnsi="Times New Roman" w:cs="Times New Roman"/>
          <w:sz w:val="28"/>
          <w:szCs w:val="28"/>
          <w:lang w:val="uk-UA"/>
        </w:rPr>
        <w:t>проти;</w:t>
      </w:r>
      <w:r w:rsidRPr="00EE0054">
        <w:rPr>
          <w:rFonts w:ascii="Times New Roman" w:hAnsi="Times New Roman" w:cs="Times New Roman"/>
          <w:sz w:val="28"/>
          <w:szCs w:val="28"/>
        </w:rPr>
        <w:t xml:space="preserve"> </w:t>
      </w:r>
      <w:r w:rsidRPr="00806237">
        <w:rPr>
          <w:rFonts w:ascii="Times New Roman" w:hAnsi="Times New Roman" w:cs="Times New Roman"/>
          <w:sz w:val="28"/>
          <w:szCs w:val="28"/>
          <w:lang w:val="uk-UA"/>
        </w:rPr>
        <w:t>_______</w:t>
      </w:r>
      <w:r w:rsidRPr="00EE0054">
        <w:rPr>
          <w:rFonts w:ascii="Times New Roman" w:hAnsi="Times New Roman" w:cs="Times New Roman"/>
          <w:sz w:val="28"/>
          <w:szCs w:val="28"/>
        </w:rPr>
        <w:t xml:space="preserve"> </w:t>
      </w:r>
      <w:r w:rsidRPr="00806237">
        <w:rPr>
          <w:rFonts w:ascii="Times New Roman" w:hAnsi="Times New Roman" w:cs="Times New Roman"/>
          <w:sz w:val="28"/>
          <w:szCs w:val="28"/>
          <w:lang w:val="uk-UA"/>
        </w:rPr>
        <w:t>утримались.</w:t>
      </w:r>
    </w:p>
    <w:bookmarkEnd w:id="3"/>
    <w:p w14:paraId="2907FD9C" w14:textId="2A82779E" w:rsidR="008658B7" w:rsidRDefault="008658B7" w:rsidP="008806A3">
      <w:pPr>
        <w:pStyle w:val="a4"/>
        <w:spacing w:after="86"/>
        <w:jc w:val="both"/>
      </w:pPr>
    </w:p>
    <w:p w14:paraId="542402C4" w14:textId="77777777" w:rsidR="000C2815" w:rsidRPr="00806237" w:rsidRDefault="000C2815" w:rsidP="000C2815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806237">
        <w:rPr>
          <w:rFonts w:ascii="Times New Roman" w:hAnsi="Times New Roman" w:cs="Times New Roman"/>
          <w:b/>
          <w:sz w:val="28"/>
          <w:szCs w:val="28"/>
          <w:lang w:val="uk-UA"/>
        </w:rPr>
        <w:t xml:space="preserve">Голова атестаційної комісії:                      _____________ О.Стасишин </w:t>
      </w:r>
    </w:p>
    <w:p w14:paraId="048AFD3D" w14:textId="77777777" w:rsidR="000C2815" w:rsidRPr="00EA1B79" w:rsidRDefault="000C2815" w:rsidP="000C2815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806237">
        <w:rPr>
          <w:rFonts w:ascii="Times New Roman" w:hAnsi="Times New Roman" w:cs="Times New Roman"/>
          <w:b/>
          <w:sz w:val="28"/>
          <w:szCs w:val="28"/>
          <w:lang w:val="uk-UA"/>
        </w:rPr>
        <w:t>Секретар атестаційної комісії:                  _____________ Л. Вандич</w:t>
      </w:r>
    </w:p>
    <w:p w14:paraId="56FB4A4A" w14:textId="77777777" w:rsidR="00210662" w:rsidRPr="00210662" w:rsidRDefault="00210662" w:rsidP="004070D9">
      <w:pPr>
        <w:spacing w:after="0" w:line="240" w:lineRule="auto"/>
        <w:rPr>
          <w:lang w:val="uk-UA"/>
        </w:rPr>
      </w:pPr>
    </w:p>
    <w:sectPr w:rsidR="00210662" w:rsidRPr="00210662" w:rsidSect="004070D9">
      <w:pgSz w:w="11906" w:h="16838"/>
      <w:pgMar w:top="568" w:right="566" w:bottom="28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OpenSymbol">
    <w:altName w:val="Arial Unicode MS"/>
    <w:panose1 w:val="05010000000000000000"/>
    <w:charset w:val="02"/>
    <w:family w:val="auto"/>
    <w:pitch w:val="default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2"/>
    <w:multiLevelType w:val="multilevel"/>
    <w:tmpl w:val="00000002"/>
    <w:name w:val="WW8Num1"/>
    <w:lvl w:ilvl="0">
      <w:start w:val="1"/>
      <w:numFmt w:val="decimal"/>
      <w:lvlText w:val="%1."/>
      <w:lvlJc w:val="left"/>
      <w:pPr>
        <w:tabs>
          <w:tab w:val="num" w:pos="707"/>
        </w:tabs>
        <w:ind w:left="707" w:hanging="283"/>
      </w:pPr>
      <w:rPr>
        <w:rFonts w:ascii="Times New Roman" w:hAnsi="Times New Roman" w:cs="Times New Roman"/>
        <w:b/>
        <w:bCs/>
        <w:i w:val="0"/>
        <w:caps w:val="0"/>
        <w:smallCaps w:val="0"/>
        <w:strike w:val="0"/>
        <w:dstrike w:val="0"/>
        <w:color w:val="000000"/>
        <w:sz w:val="28"/>
        <w:szCs w:val="28"/>
      </w:rPr>
    </w:lvl>
    <w:lvl w:ilvl="1">
      <w:start w:val="1"/>
      <w:numFmt w:val="decimal"/>
      <w:lvlText w:val="%2."/>
      <w:lvlJc w:val="left"/>
      <w:pPr>
        <w:tabs>
          <w:tab w:val="num" w:pos="1414"/>
        </w:tabs>
        <w:ind w:left="1414" w:hanging="283"/>
      </w:pPr>
      <w:rPr>
        <w:rFonts w:ascii="Times New Roman" w:hAnsi="Times New Roman" w:cs="Times New Roman"/>
        <w:b/>
        <w:bCs/>
        <w:i w:val="0"/>
        <w:caps w:val="0"/>
        <w:smallCaps w:val="0"/>
        <w:strike w:val="0"/>
        <w:dstrike w:val="0"/>
        <w:color w:val="000000"/>
        <w:sz w:val="28"/>
        <w:szCs w:val="28"/>
      </w:rPr>
    </w:lvl>
    <w:lvl w:ilvl="2">
      <w:start w:val="1"/>
      <w:numFmt w:val="decimal"/>
      <w:lvlText w:val="%3."/>
      <w:lvlJc w:val="left"/>
      <w:pPr>
        <w:tabs>
          <w:tab w:val="num" w:pos="2121"/>
        </w:tabs>
        <w:ind w:left="2121" w:hanging="283"/>
      </w:pPr>
      <w:rPr>
        <w:rFonts w:ascii="Times New Roman" w:hAnsi="Times New Roman" w:cs="Times New Roman"/>
        <w:b/>
        <w:bCs/>
        <w:i w:val="0"/>
        <w:caps w:val="0"/>
        <w:smallCaps w:val="0"/>
        <w:strike w:val="0"/>
        <w:dstrike w:val="0"/>
        <w:color w:val="000000"/>
        <w:sz w:val="28"/>
        <w:szCs w:val="28"/>
      </w:rPr>
    </w:lvl>
    <w:lvl w:ilvl="3">
      <w:start w:val="1"/>
      <w:numFmt w:val="decimal"/>
      <w:lvlText w:val="%4."/>
      <w:lvlJc w:val="left"/>
      <w:pPr>
        <w:tabs>
          <w:tab w:val="num" w:pos="2828"/>
        </w:tabs>
        <w:ind w:left="2828" w:hanging="283"/>
      </w:pPr>
      <w:rPr>
        <w:rFonts w:ascii="Times New Roman" w:hAnsi="Times New Roman" w:cs="Times New Roman"/>
        <w:b/>
        <w:bCs/>
        <w:i w:val="0"/>
        <w:caps w:val="0"/>
        <w:smallCaps w:val="0"/>
        <w:strike w:val="0"/>
        <w:dstrike w:val="0"/>
        <w:color w:val="000000"/>
        <w:sz w:val="28"/>
        <w:szCs w:val="28"/>
      </w:rPr>
    </w:lvl>
    <w:lvl w:ilvl="4">
      <w:start w:val="1"/>
      <w:numFmt w:val="decimal"/>
      <w:lvlText w:val="%5."/>
      <w:lvlJc w:val="left"/>
      <w:pPr>
        <w:tabs>
          <w:tab w:val="num" w:pos="3535"/>
        </w:tabs>
        <w:ind w:left="3535" w:hanging="283"/>
      </w:pPr>
      <w:rPr>
        <w:rFonts w:ascii="Times New Roman" w:hAnsi="Times New Roman" w:cs="Times New Roman"/>
        <w:b/>
        <w:bCs/>
        <w:i w:val="0"/>
        <w:caps w:val="0"/>
        <w:smallCaps w:val="0"/>
        <w:strike w:val="0"/>
        <w:dstrike w:val="0"/>
        <w:color w:val="000000"/>
        <w:sz w:val="28"/>
        <w:szCs w:val="28"/>
      </w:rPr>
    </w:lvl>
    <w:lvl w:ilvl="5">
      <w:start w:val="1"/>
      <w:numFmt w:val="decimal"/>
      <w:lvlText w:val="%6."/>
      <w:lvlJc w:val="left"/>
      <w:pPr>
        <w:tabs>
          <w:tab w:val="num" w:pos="4242"/>
        </w:tabs>
        <w:ind w:left="4242" w:hanging="283"/>
      </w:pPr>
      <w:rPr>
        <w:rFonts w:ascii="Times New Roman" w:hAnsi="Times New Roman" w:cs="Times New Roman"/>
        <w:b/>
        <w:bCs/>
        <w:i w:val="0"/>
        <w:caps w:val="0"/>
        <w:smallCaps w:val="0"/>
        <w:strike w:val="0"/>
        <w:dstrike w:val="0"/>
        <w:color w:val="000000"/>
        <w:sz w:val="28"/>
        <w:szCs w:val="28"/>
      </w:rPr>
    </w:lvl>
    <w:lvl w:ilvl="6">
      <w:start w:val="1"/>
      <w:numFmt w:val="decimal"/>
      <w:lvlText w:val="%7."/>
      <w:lvlJc w:val="left"/>
      <w:pPr>
        <w:tabs>
          <w:tab w:val="num" w:pos="4949"/>
        </w:tabs>
        <w:ind w:left="4949" w:hanging="283"/>
      </w:pPr>
      <w:rPr>
        <w:rFonts w:ascii="Times New Roman" w:hAnsi="Times New Roman" w:cs="Times New Roman"/>
        <w:b/>
        <w:bCs/>
        <w:i w:val="0"/>
        <w:caps w:val="0"/>
        <w:smallCaps w:val="0"/>
        <w:strike w:val="0"/>
        <w:dstrike w:val="0"/>
        <w:color w:val="000000"/>
        <w:sz w:val="28"/>
        <w:szCs w:val="28"/>
      </w:rPr>
    </w:lvl>
    <w:lvl w:ilvl="7">
      <w:start w:val="1"/>
      <w:numFmt w:val="decimal"/>
      <w:lvlText w:val="%8."/>
      <w:lvlJc w:val="left"/>
      <w:pPr>
        <w:tabs>
          <w:tab w:val="num" w:pos="5656"/>
        </w:tabs>
        <w:ind w:left="5656" w:hanging="283"/>
      </w:pPr>
      <w:rPr>
        <w:rFonts w:ascii="Times New Roman" w:hAnsi="Times New Roman" w:cs="Times New Roman"/>
        <w:b/>
        <w:bCs/>
        <w:i w:val="0"/>
        <w:caps w:val="0"/>
        <w:smallCaps w:val="0"/>
        <w:strike w:val="0"/>
        <w:dstrike w:val="0"/>
        <w:color w:val="000000"/>
        <w:sz w:val="28"/>
        <w:szCs w:val="28"/>
      </w:rPr>
    </w:lvl>
    <w:lvl w:ilvl="8">
      <w:start w:val="1"/>
      <w:numFmt w:val="decimal"/>
      <w:lvlText w:val="%9."/>
      <w:lvlJc w:val="left"/>
      <w:pPr>
        <w:tabs>
          <w:tab w:val="num" w:pos="6363"/>
        </w:tabs>
        <w:ind w:left="6363" w:hanging="283"/>
      </w:pPr>
      <w:rPr>
        <w:rFonts w:ascii="Times New Roman" w:hAnsi="Times New Roman" w:cs="Times New Roman"/>
        <w:b/>
        <w:bCs/>
        <w:i w:val="0"/>
        <w:caps w:val="0"/>
        <w:smallCaps w:val="0"/>
        <w:strike w:val="0"/>
        <w:dstrike w:val="0"/>
        <w:color w:val="000000"/>
        <w:sz w:val="28"/>
        <w:szCs w:val="28"/>
      </w:rPr>
    </w:lvl>
  </w:abstractNum>
  <w:abstractNum w:abstractNumId="1" w15:restartNumberingAfterBreak="0">
    <w:nsid w:val="00000004"/>
    <w:multiLevelType w:val="multilevel"/>
    <w:tmpl w:val="00000004"/>
    <w:name w:val="WW8Num3"/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cs="OpenSymbol"/>
        <w:caps w:val="0"/>
        <w:smallCaps w:val="0"/>
        <w:strike w:val="0"/>
        <w:dstrike w:val="0"/>
        <w:color w:val="000000"/>
        <w:sz w:val="28"/>
        <w:szCs w:val="28"/>
        <w:shd w:val="clear" w:color="auto" w:fill="auto"/>
        <w:lang w:val="uk-UA"/>
      </w:rPr>
    </w:lvl>
    <w:lvl w:ilvl="1">
      <w:start w:val="1"/>
      <w:numFmt w:val="bullet"/>
      <w:lvlText w:val=""/>
      <w:lvlJc w:val="left"/>
      <w:pPr>
        <w:tabs>
          <w:tab w:val="num" w:pos="1080"/>
        </w:tabs>
        <w:ind w:left="1080" w:hanging="360"/>
      </w:pPr>
      <w:rPr>
        <w:rFonts w:ascii="Wingdings" w:hAnsi="Wingdings" w:cs="OpenSymbol"/>
        <w:caps w:val="0"/>
        <w:smallCaps w:val="0"/>
        <w:strike w:val="0"/>
        <w:dstrike w:val="0"/>
        <w:color w:val="000000"/>
        <w:sz w:val="28"/>
        <w:szCs w:val="28"/>
        <w:shd w:val="clear" w:color="auto" w:fill="auto"/>
        <w:lang w:val="uk-UA"/>
      </w:rPr>
    </w:lvl>
    <w:lvl w:ilvl="2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cs="OpenSymbol"/>
        <w:caps w:val="0"/>
        <w:smallCaps w:val="0"/>
        <w:strike w:val="0"/>
        <w:dstrike w:val="0"/>
        <w:color w:val="000000"/>
        <w:sz w:val="28"/>
        <w:szCs w:val="28"/>
        <w:shd w:val="clear" w:color="auto" w:fill="auto"/>
        <w:lang w:val="uk-UA"/>
      </w:rPr>
    </w:lvl>
    <w:lvl w:ilvl="3">
      <w:start w:val="1"/>
      <w:numFmt w:val="bullet"/>
      <w:lvlText w:val=""/>
      <w:lvlJc w:val="left"/>
      <w:pPr>
        <w:tabs>
          <w:tab w:val="num" w:pos="1800"/>
        </w:tabs>
        <w:ind w:left="1800" w:hanging="360"/>
      </w:pPr>
      <w:rPr>
        <w:rFonts w:ascii="Wingdings" w:hAnsi="Wingdings" w:cs="OpenSymbol"/>
        <w:caps w:val="0"/>
        <w:smallCaps w:val="0"/>
        <w:strike w:val="0"/>
        <w:dstrike w:val="0"/>
        <w:color w:val="000000"/>
        <w:sz w:val="28"/>
        <w:szCs w:val="28"/>
        <w:shd w:val="clear" w:color="auto" w:fill="auto"/>
        <w:lang w:val="uk-UA"/>
      </w:rPr>
    </w:lvl>
    <w:lvl w:ilvl="4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cs="OpenSymbol"/>
        <w:caps w:val="0"/>
        <w:smallCaps w:val="0"/>
        <w:strike w:val="0"/>
        <w:dstrike w:val="0"/>
        <w:color w:val="000000"/>
        <w:sz w:val="28"/>
        <w:szCs w:val="28"/>
        <w:shd w:val="clear" w:color="auto" w:fill="auto"/>
        <w:lang w:val="uk-UA"/>
      </w:rPr>
    </w:lvl>
    <w:lvl w:ilvl="5">
      <w:start w:val="1"/>
      <w:numFmt w:val="bullet"/>
      <w:lvlText w:val=""/>
      <w:lvlJc w:val="left"/>
      <w:pPr>
        <w:tabs>
          <w:tab w:val="num" w:pos="2520"/>
        </w:tabs>
        <w:ind w:left="2520" w:hanging="360"/>
      </w:pPr>
      <w:rPr>
        <w:rFonts w:ascii="Wingdings" w:hAnsi="Wingdings" w:cs="OpenSymbol"/>
        <w:caps w:val="0"/>
        <w:smallCaps w:val="0"/>
        <w:strike w:val="0"/>
        <w:dstrike w:val="0"/>
        <w:color w:val="000000"/>
        <w:sz w:val="28"/>
        <w:szCs w:val="28"/>
        <w:shd w:val="clear" w:color="auto" w:fill="auto"/>
        <w:lang w:val="uk-UA"/>
      </w:rPr>
    </w:lvl>
    <w:lvl w:ilvl="6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cs="OpenSymbol"/>
        <w:caps w:val="0"/>
        <w:smallCaps w:val="0"/>
        <w:strike w:val="0"/>
        <w:dstrike w:val="0"/>
        <w:color w:val="000000"/>
        <w:sz w:val="28"/>
        <w:szCs w:val="28"/>
        <w:shd w:val="clear" w:color="auto" w:fill="auto"/>
        <w:lang w:val="uk-UA"/>
      </w:rPr>
    </w:lvl>
    <w:lvl w:ilvl="7">
      <w:start w:val="1"/>
      <w:numFmt w:val="bullet"/>
      <w:lvlText w:val=""/>
      <w:lvlJc w:val="left"/>
      <w:pPr>
        <w:tabs>
          <w:tab w:val="num" w:pos="3240"/>
        </w:tabs>
        <w:ind w:left="3240" w:hanging="360"/>
      </w:pPr>
      <w:rPr>
        <w:rFonts w:ascii="Wingdings" w:hAnsi="Wingdings" w:cs="OpenSymbol"/>
        <w:caps w:val="0"/>
        <w:smallCaps w:val="0"/>
        <w:strike w:val="0"/>
        <w:dstrike w:val="0"/>
        <w:color w:val="000000"/>
        <w:sz w:val="28"/>
        <w:szCs w:val="28"/>
        <w:shd w:val="clear" w:color="auto" w:fill="auto"/>
        <w:lang w:val="uk-UA"/>
      </w:rPr>
    </w:lvl>
    <w:lvl w:ilvl="8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cs="OpenSymbol"/>
        <w:caps w:val="0"/>
        <w:smallCaps w:val="0"/>
        <w:strike w:val="0"/>
        <w:dstrike w:val="0"/>
        <w:color w:val="000000"/>
        <w:sz w:val="28"/>
        <w:szCs w:val="28"/>
        <w:shd w:val="clear" w:color="auto" w:fill="auto"/>
        <w:lang w:val="uk-UA"/>
      </w:rPr>
    </w:lvl>
  </w:abstractNum>
  <w:abstractNum w:abstractNumId="2" w15:restartNumberingAfterBreak="0">
    <w:nsid w:val="00000005"/>
    <w:multiLevelType w:val="multilevel"/>
    <w:tmpl w:val="00000005"/>
    <w:name w:val="WW8Num4"/>
    <w:lvl w:ilvl="0">
      <w:start w:val="1"/>
      <w:numFmt w:val="decimal"/>
      <w:lvlText w:val="%1."/>
      <w:lvlJc w:val="left"/>
      <w:pPr>
        <w:tabs>
          <w:tab w:val="num" w:pos="707"/>
        </w:tabs>
        <w:ind w:left="707" w:hanging="283"/>
      </w:pPr>
      <w:rPr>
        <w:rFonts w:ascii="Times New Roman" w:hAnsi="Times New Roman" w:cs="Times New Roman"/>
        <w:b/>
        <w:bCs/>
        <w:i w:val="0"/>
        <w:caps w:val="0"/>
        <w:smallCaps w:val="0"/>
        <w:strike w:val="0"/>
        <w:dstrike w:val="0"/>
        <w:color w:val="000000"/>
        <w:sz w:val="28"/>
        <w:szCs w:val="28"/>
      </w:rPr>
    </w:lvl>
    <w:lvl w:ilvl="1">
      <w:start w:val="1"/>
      <w:numFmt w:val="decimal"/>
      <w:lvlText w:val="%2."/>
      <w:lvlJc w:val="left"/>
      <w:pPr>
        <w:tabs>
          <w:tab w:val="num" w:pos="1414"/>
        </w:tabs>
        <w:ind w:left="1414" w:hanging="283"/>
      </w:pPr>
      <w:rPr>
        <w:rFonts w:ascii="Times New Roman" w:hAnsi="Times New Roman" w:cs="Times New Roman"/>
        <w:b/>
        <w:bCs/>
        <w:i w:val="0"/>
        <w:caps w:val="0"/>
        <w:smallCaps w:val="0"/>
        <w:strike w:val="0"/>
        <w:dstrike w:val="0"/>
        <w:color w:val="000000"/>
        <w:sz w:val="28"/>
        <w:szCs w:val="28"/>
      </w:rPr>
    </w:lvl>
    <w:lvl w:ilvl="2">
      <w:start w:val="1"/>
      <w:numFmt w:val="decimal"/>
      <w:lvlText w:val="%3."/>
      <w:lvlJc w:val="left"/>
      <w:pPr>
        <w:tabs>
          <w:tab w:val="num" w:pos="2121"/>
        </w:tabs>
        <w:ind w:left="2121" w:hanging="283"/>
      </w:pPr>
      <w:rPr>
        <w:rFonts w:ascii="Times New Roman" w:hAnsi="Times New Roman" w:cs="Times New Roman"/>
        <w:b/>
        <w:bCs/>
        <w:i w:val="0"/>
        <w:caps w:val="0"/>
        <w:smallCaps w:val="0"/>
        <w:strike w:val="0"/>
        <w:dstrike w:val="0"/>
        <w:color w:val="000000"/>
        <w:sz w:val="28"/>
        <w:szCs w:val="28"/>
      </w:rPr>
    </w:lvl>
    <w:lvl w:ilvl="3">
      <w:start w:val="1"/>
      <w:numFmt w:val="decimal"/>
      <w:lvlText w:val="%4."/>
      <w:lvlJc w:val="left"/>
      <w:pPr>
        <w:tabs>
          <w:tab w:val="num" w:pos="2828"/>
        </w:tabs>
        <w:ind w:left="2828" w:hanging="283"/>
      </w:pPr>
      <w:rPr>
        <w:rFonts w:ascii="Times New Roman" w:hAnsi="Times New Roman" w:cs="Times New Roman"/>
        <w:b/>
        <w:bCs/>
        <w:i w:val="0"/>
        <w:caps w:val="0"/>
        <w:smallCaps w:val="0"/>
        <w:strike w:val="0"/>
        <w:dstrike w:val="0"/>
        <w:color w:val="000000"/>
        <w:sz w:val="28"/>
        <w:szCs w:val="28"/>
      </w:rPr>
    </w:lvl>
    <w:lvl w:ilvl="4">
      <w:start w:val="1"/>
      <w:numFmt w:val="decimal"/>
      <w:lvlText w:val="%5."/>
      <w:lvlJc w:val="left"/>
      <w:pPr>
        <w:tabs>
          <w:tab w:val="num" w:pos="3535"/>
        </w:tabs>
        <w:ind w:left="3535" w:hanging="283"/>
      </w:pPr>
      <w:rPr>
        <w:rFonts w:ascii="Times New Roman" w:hAnsi="Times New Roman" w:cs="Times New Roman"/>
        <w:b/>
        <w:bCs/>
        <w:i w:val="0"/>
        <w:caps w:val="0"/>
        <w:smallCaps w:val="0"/>
        <w:strike w:val="0"/>
        <w:dstrike w:val="0"/>
        <w:color w:val="000000"/>
        <w:sz w:val="28"/>
        <w:szCs w:val="28"/>
      </w:rPr>
    </w:lvl>
    <w:lvl w:ilvl="5">
      <w:start w:val="1"/>
      <w:numFmt w:val="decimal"/>
      <w:lvlText w:val="%6."/>
      <w:lvlJc w:val="left"/>
      <w:pPr>
        <w:tabs>
          <w:tab w:val="num" w:pos="4242"/>
        </w:tabs>
        <w:ind w:left="4242" w:hanging="283"/>
      </w:pPr>
      <w:rPr>
        <w:rFonts w:ascii="Times New Roman" w:hAnsi="Times New Roman" w:cs="Times New Roman"/>
        <w:b/>
        <w:bCs/>
        <w:i w:val="0"/>
        <w:caps w:val="0"/>
        <w:smallCaps w:val="0"/>
        <w:strike w:val="0"/>
        <w:dstrike w:val="0"/>
        <w:color w:val="000000"/>
        <w:sz w:val="28"/>
        <w:szCs w:val="28"/>
      </w:rPr>
    </w:lvl>
    <w:lvl w:ilvl="6">
      <w:start w:val="1"/>
      <w:numFmt w:val="decimal"/>
      <w:lvlText w:val="%7."/>
      <w:lvlJc w:val="left"/>
      <w:pPr>
        <w:tabs>
          <w:tab w:val="num" w:pos="4949"/>
        </w:tabs>
        <w:ind w:left="4949" w:hanging="283"/>
      </w:pPr>
      <w:rPr>
        <w:rFonts w:ascii="Times New Roman" w:hAnsi="Times New Roman" w:cs="Times New Roman"/>
        <w:b/>
        <w:bCs/>
        <w:i w:val="0"/>
        <w:caps w:val="0"/>
        <w:smallCaps w:val="0"/>
        <w:strike w:val="0"/>
        <w:dstrike w:val="0"/>
        <w:color w:val="000000"/>
        <w:sz w:val="28"/>
        <w:szCs w:val="28"/>
      </w:rPr>
    </w:lvl>
    <w:lvl w:ilvl="7">
      <w:start w:val="1"/>
      <w:numFmt w:val="decimal"/>
      <w:lvlText w:val="%8."/>
      <w:lvlJc w:val="left"/>
      <w:pPr>
        <w:tabs>
          <w:tab w:val="num" w:pos="5656"/>
        </w:tabs>
        <w:ind w:left="5656" w:hanging="283"/>
      </w:pPr>
      <w:rPr>
        <w:rFonts w:ascii="Times New Roman" w:hAnsi="Times New Roman" w:cs="Times New Roman"/>
        <w:b/>
        <w:bCs/>
        <w:i w:val="0"/>
        <w:caps w:val="0"/>
        <w:smallCaps w:val="0"/>
        <w:strike w:val="0"/>
        <w:dstrike w:val="0"/>
        <w:color w:val="000000"/>
        <w:sz w:val="28"/>
        <w:szCs w:val="28"/>
      </w:rPr>
    </w:lvl>
    <w:lvl w:ilvl="8">
      <w:start w:val="1"/>
      <w:numFmt w:val="decimal"/>
      <w:lvlText w:val="%9."/>
      <w:lvlJc w:val="left"/>
      <w:pPr>
        <w:tabs>
          <w:tab w:val="num" w:pos="6363"/>
        </w:tabs>
        <w:ind w:left="6363" w:hanging="283"/>
      </w:pPr>
      <w:rPr>
        <w:rFonts w:ascii="Times New Roman" w:hAnsi="Times New Roman" w:cs="Times New Roman"/>
        <w:b/>
        <w:bCs/>
        <w:i w:val="0"/>
        <w:caps w:val="0"/>
        <w:smallCaps w:val="0"/>
        <w:strike w:val="0"/>
        <w:dstrike w:val="0"/>
        <w:color w:val="000000"/>
        <w:sz w:val="28"/>
        <w:szCs w:val="28"/>
      </w:rPr>
    </w:lvl>
  </w:abstractNum>
  <w:abstractNum w:abstractNumId="3" w15:restartNumberingAfterBreak="0">
    <w:nsid w:val="01FD6E52"/>
    <w:multiLevelType w:val="hybridMultilevel"/>
    <w:tmpl w:val="3660909E"/>
    <w:lvl w:ilvl="0" w:tplc="A5DA098C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0EC4510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6E69C0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99CBA58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E08B6F6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14C874E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91853E6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3526C0E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11A57AA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4375972"/>
    <w:multiLevelType w:val="hybridMultilevel"/>
    <w:tmpl w:val="29A029EC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88F41BD"/>
    <w:multiLevelType w:val="hybridMultilevel"/>
    <w:tmpl w:val="F990A15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0850D2E"/>
    <w:multiLevelType w:val="hybridMultilevel"/>
    <w:tmpl w:val="AF76DF0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1FF670D"/>
    <w:multiLevelType w:val="hybridMultilevel"/>
    <w:tmpl w:val="7132FF0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5C77685"/>
    <w:multiLevelType w:val="hybridMultilevel"/>
    <w:tmpl w:val="7ED6533E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B2560CB"/>
    <w:multiLevelType w:val="hybridMultilevel"/>
    <w:tmpl w:val="7132FF0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D072B48"/>
    <w:multiLevelType w:val="hybridMultilevel"/>
    <w:tmpl w:val="3C60C188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9"/>
  </w:num>
  <w:num w:numId="2">
    <w:abstractNumId w:val="7"/>
  </w:num>
  <w:num w:numId="3">
    <w:abstractNumId w:val="10"/>
  </w:num>
  <w:num w:numId="4">
    <w:abstractNumId w:val="0"/>
  </w:num>
  <w:num w:numId="5">
    <w:abstractNumId w:val="3"/>
  </w:num>
  <w:num w:numId="6">
    <w:abstractNumId w:val="1"/>
  </w:num>
  <w:num w:numId="7">
    <w:abstractNumId w:val="2"/>
  </w:num>
  <w:num w:numId="8">
    <w:abstractNumId w:val="5"/>
  </w:num>
  <w:num w:numId="9">
    <w:abstractNumId w:val="4"/>
  </w:num>
  <w:num w:numId="10">
    <w:abstractNumId w:val="8"/>
  </w:num>
  <w:num w:numId="1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070D9"/>
    <w:rsid w:val="00014EF7"/>
    <w:rsid w:val="000220D5"/>
    <w:rsid w:val="00036E04"/>
    <w:rsid w:val="000508D9"/>
    <w:rsid w:val="000662DC"/>
    <w:rsid w:val="00077E03"/>
    <w:rsid w:val="000C2815"/>
    <w:rsid w:val="000C4C07"/>
    <w:rsid w:val="000D2620"/>
    <w:rsid w:val="000E3116"/>
    <w:rsid w:val="00102FBA"/>
    <w:rsid w:val="00112C25"/>
    <w:rsid w:val="00115739"/>
    <w:rsid w:val="00116278"/>
    <w:rsid w:val="001176FA"/>
    <w:rsid w:val="00137919"/>
    <w:rsid w:val="001A3B78"/>
    <w:rsid w:val="001B78BC"/>
    <w:rsid w:val="00210662"/>
    <w:rsid w:val="002107F7"/>
    <w:rsid w:val="002208A3"/>
    <w:rsid w:val="0022168D"/>
    <w:rsid w:val="002B713F"/>
    <w:rsid w:val="002E55F6"/>
    <w:rsid w:val="003431CA"/>
    <w:rsid w:val="00357DCD"/>
    <w:rsid w:val="003775E4"/>
    <w:rsid w:val="003A037A"/>
    <w:rsid w:val="003D5ED7"/>
    <w:rsid w:val="003F0A06"/>
    <w:rsid w:val="00403636"/>
    <w:rsid w:val="004070D9"/>
    <w:rsid w:val="0041058A"/>
    <w:rsid w:val="00434F73"/>
    <w:rsid w:val="00493D38"/>
    <w:rsid w:val="0049787E"/>
    <w:rsid w:val="004A7C5F"/>
    <w:rsid w:val="004E0F18"/>
    <w:rsid w:val="0050163B"/>
    <w:rsid w:val="00547C92"/>
    <w:rsid w:val="005A7859"/>
    <w:rsid w:val="005D76C8"/>
    <w:rsid w:val="005E3774"/>
    <w:rsid w:val="00670DC3"/>
    <w:rsid w:val="00680C7E"/>
    <w:rsid w:val="006B6D4E"/>
    <w:rsid w:val="006E2F8A"/>
    <w:rsid w:val="00726747"/>
    <w:rsid w:val="0079031F"/>
    <w:rsid w:val="007B1DBC"/>
    <w:rsid w:val="007B26B6"/>
    <w:rsid w:val="007C2E98"/>
    <w:rsid w:val="007C7C11"/>
    <w:rsid w:val="008658B7"/>
    <w:rsid w:val="008806A3"/>
    <w:rsid w:val="008C08CD"/>
    <w:rsid w:val="008D36FA"/>
    <w:rsid w:val="009065E3"/>
    <w:rsid w:val="00914773"/>
    <w:rsid w:val="00924D73"/>
    <w:rsid w:val="009563E7"/>
    <w:rsid w:val="00970818"/>
    <w:rsid w:val="0097666E"/>
    <w:rsid w:val="009D0352"/>
    <w:rsid w:val="009D34F4"/>
    <w:rsid w:val="009E7E4B"/>
    <w:rsid w:val="009F2971"/>
    <w:rsid w:val="00A0508A"/>
    <w:rsid w:val="00A07E0D"/>
    <w:rsid w:val="00A2386D"/>
    <w:rsid w:val="00A44F6C"/>
    <w:rsid w:val="00A52F97"/>
    <w:rsid w:val="00A57220"/>
    <w:rsid w:val="00A8642E"/>
    <w:rsid w:val="00AF3BB2"/>
    <w:rsid w:val="00B0320D"/>
    <w:rsid w:val="00B54FDC"/>
    <w:rsid w:val="00B56420"/>
    <w:rsid w:val="00B60A0A"/>
    <w:rsid w:val="00C05388"/>
    <w:rsid w:val="00C1202F"/>
    <w:rsid w:val="00C315A4"/>
    <w:rsid w:val="00C8419F"/>
    <w:rsid w:val="00CC4F56"/>
    <w:rsid w:val="00CE2AB7"/>
    <w:rsid w:val="00CE493A"/>
    <w:rsid w:val="00D30948"/>
    <w:rsid w:val="00D70B8B"/>
    <w:rsid w:val="00DC71B5"/>
    <w:rsid w:val="00E55239"/>
    <w:rsid w:val="00EA1DEE"/>
    <w:rsid w:val="00EB6BC3"/>
    <w:rsid w:val="00EE0054"/>
    <w:rsid w:val="00F27021"/>
    <w:rsid w:val="00F30511"/>
    <w:rsid w:val="00F434D0"/>
    <w:rsid w:val="00FE592F"/>
    <w:rsid w:val="00FF0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55CFB2"/>
  <w15:chartTrackingRefBased/>
  <w15:docId w15:val="{93C3AC05-43D4-414A-BB24-812DC4BC0A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kern w:val="2"/>
        <w:sz w:val="28"/>
        <w:szCs w:val="22"/>
        <w:lang w:val="uk-UA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070D9"/>
    <w:pPr>
      <w:spacing w:after="200" w:line="276" w:lineRule="auto"/>
    </w:pPr>
    <w:rPr>
      <w:rFonts w:asciiTheme="minorHAnsi" w:eastAsiaTheme="minorEastAsia" w:hAnsiTheme="minorHAnsi"/>
      <w:kern w:val="0"/>
      <w:sz w:val="22"/>
      <w:lang w:val="ru-RU" w:eastAsia="ru-RU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14EF7"/>
    <w:pPr>
      <w:ind w:left="720"/>
      <w:contextualSpacing/>
    </w:pPr>
  </w:style>
  <w:style w:type="paragraph" w:styleId="a4">
    <w:name w:val="Body Text"/>
    <w:basedOn w:val="a"/>
    <w:link w:val="a5"/>
    <w:rsid w:val="00210662"/>
    <w:pPr>
      <w:suppressAutoHyphens/>
      <w:spacing w:after="140"/>
    </w:pPr>
    <w:rPr>
      <w:rFonts w:ascii="Calibri" w:eastAsia="Calibri" w:hAnsi="Calibri" w:cs="Times New Roman"/>
      <w:lang w:eastAsia="en-US"/>
    </w:rPr>
  </w:style>
  <w:style w:type="character" w:customStyle="1" w:styleId="a5">
    <w:name w:val="Основний текст Знак"/>
    <w:basedOn w:val="a0"/>
    <w:link w:val="a4"/>
    <w:rsid w:val="00210662"/>
    <w:rPr>
      <w:rFonts w:ascii="Calibri" w:eastAsia="Calibri" w:hAnsi="Calibri" w:cs="Times New Roman"/>
      <w:kern w:val="0"/>
      <w:sz w:val="22"/>
      <w:lang w:val="ru-RU"/>
      <w14:ligatures w14:val="none"/>
    </w:rPr>
  </w:style>
  <w:style w:type="character" w:styleId="a6">
    <w:name w:val="Hyperlink"/>
    <w:uiPriority w:val="99"/>
    <w:semiHidden/>
    <w:unhideWhenUsed/>
    <w:rsid w:val="008658B7"/>
    <w:rPr>
      <w:strike w:val="0"/>
      <w:dstrike w:val="0"/>
      <w:color w:val="E24912"/>
      <w:u w:val="none"/>
      <w:effect w:val="none"/>
    </w:rPr>
  </w:style>
  <w:style w:type="character" w:customStyle="1" w:styleId="rvts9">
    <w:name w:val="rvts9"/>
    <w:rsid w:val="008658B7"/>
  </w:style>
  <w:style w:type="character" w:styleId="a7">
    <w:name w:val="annotation reference"/>
    <w:basedOn w:val="a0"/>
    <w:uiPriority w:val="99"/>
    <w:semiHidden/>
    <w:unhideWhenUsed/>
    <w:rsid w:val="003775E4"/>
    <w:rPr>
      <w:sz w:val="16"/>
      <w:szCs w:val="16"/>
    </w:rPr>
  </w:style>
  <w:style w:type="paragraph" w:styleId="a8">
    <w:name w:val="annotation text"/>
    <w:basedOn w:val="a"/>
    <w:link w:val="a9"/>
    <w:uiPriority w:val="99"/>
    <w:semiHidden/>
    <w:unhideWhenUsed/>
    <w:rsid w:val="003775E4"/>
    <w:pPr>
      <w:spacing w:line="240" w:lineRule="auto"/>
    </w:pPr>
    <w:rPr>
      <w:sz w:val="20"/>
      <w:szCs w:val="20"/>
    </w:rPr>
  </w:style>
  <w:style w:type="character" w:customStyle="1" w:styleId="a9">
    <w:name w:val="Текст примітки Знак"/>
    <w:basedOn w:val="a0"/>
    <w:link w:val="a8"/>
    <w:uiPriority w:val="99"/>
    <w:semiHidden/>
    <w:rsid w:val="003775E4"/>
    <w:rPr>
      <w:rFonts w:asciiTheme="minorHAnsi" w:eastAsiaTheme="minorEastAsia" w:hAnsiTheme="minorHAnsi"/>
      <w:kern w:val="0"/>
      <w:sz w:val="20"/>
      <w:szCs w:val="20"/>
      <w:lang w:val="ru-RU" w:eastAsia="ru-RU"/>
      <w14:ligatures w14:val="none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3775E4"/>
    <w:rPr>
      <w:b/>
      <w:bCs/>
    </w:rPr>
  </w:style>
  <w:style w:type="character" w:customStyle="1" w:styleId="ab">
    <w:name w:val="Тема примітки Знак"/>
    <w:basedOn w:val="a9"/>
    <w:link w:val="aa"/>
    <w:uiPriority w:val="99"/>
    <w:semiHidden/>
    <w:rsid w:val="003775E4"/>
    <w:rPr>
      <w:rFonts w:asciiTheme="minorHAnsi" w:eastAsiaTheme="minorEastAsia" w:hAnsiTheme="minorHAnsi"/>
      <w:b/>
      <w:bCs/>
      <w:kern w:val="0"/>
      <w:sz w:val="20"/>
      <w:szCs w:val="20"/>
      <w:lang w:val="ru-RU" w:eastAsia="ru-RU"/>
      <w14:ligatures w14:val="none"/>
    </w:rPr>
  </w:style>
  <w:style w:type="paragraph" w:styleId="ac">
    <w:name w:val="Balloon Text"/>
    <w:basedOn w:val="a"/>
    <w:link w:val="ad"/>
    <w:uiPriority w:val="99"/>
    <w:semiHidden/>
    <w:unhideWhenUsed/>
    <w:rsid w:val="00C8419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у виносці Знак"/>
    <w:basedOn w:val="a0"/>
    <w:link w:val="ac"/>
    <w:uiPriority w:val="99"/>
    <w:semiHidden/>
    <w:rsid w:val="00C8419F"/>
    <w:rPr>
      <w:rFonts w:ascii="Segoe UI" w:eastAsiaTheme="minorEastAsia" w:hAnsi="Segoe UI" w:cs="Segoe UI"/>
      <w:kern w:val="0"/>
      <w:sz w:val="18"/>
      <w:szCs w:val="18"/>
      <w:lang w:val="ru-RU" w:eastAsia="ru-RU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4721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0936752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F544E3C-D6D9-45C7-B170-F1A60B28E5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140</TotalTime>
  <Pages>2</Pages>
  <Words>398</Words>
  <Characters>2275</Characters>
  <Application>Microsoft Office Word</Application>
  <DocSecurity>0</DocSecurity>
  <Lines>18</Lines>
  <Paragraphs>5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Учень 11</cp:lastModifiedBy>
  <cp:revision>95</cp:revision>
  <cp:lastPrinted>2024-04-29T17:31:00Z</cp:lastPrinted>
  <dcterms:created xsi:type="dcterms:W3CDTF">2023-09-17T08:27:00Z</dcterms:created>
  <dcterms:modified xsi:type="dcterms:W3CDTF">2026-04-21T06:10:00Z</dcterms:modified>
</cp:coreProperties>
</file>